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CellSpacing w:w="0" w:type="dxa"/>
        <w:tblCellMar>
          <w:left w:w="0" w:type="dxa"/>
          <w:right w:w="0" w:type="dxa"/>
        </w:tblCellMar>
        <w:tblLook w:val="04A0" w:firstRow="1" w:lastRow="0" w:firstColumn="1" w:lastColumn="0" w:noHBand="0" w:noVBand="1"/>
      </w:tblPr>
      <w:tblGrid>
        <w:gridCol w:w="2860"/>
        <w:gridCol w:w="10100"/>
      </w:tblGrid>
      <w:tr w:rsidR="005F5052" w:rsidRPr="00263E3E" w14:paraId="511F8622" w14:textId="77777777" w:rsidTr="005F5052">
        <w:trPr>
          <w:tblCellSpacing w:w="0" w:type="dxa"/>
        </w:trPr>
        <w:tc>
          <w:tcPr>
            <w:tcW w:w="2860" w:type="dxa"/>
            <w:vAlign w:val="center"/>
            <w:hideMark/>
          </w:tcPr>
          <w:bookmarkStart w:id="0" w:name="_GoBack"/>
          <w:bookmarkEnd w:id="0"/>
          <w:p w14:paraId="55CED8A6" w14:textId="77777777" w:rsidR="005F5052" w:rsidRPr="005F5052" w:rsidRDefault="00105359" w:rsidP="005F5052">
            <w:pPr>
              <w:rPr>
                <w:rFonts w:ascii="Times" w:eastAsia="Times New Roman" w:hAnsi="Times"/>
                <w:sz w:val="20"/>
                <w:szCs w:val="20"/>
                <w:lang w:val="en-CA"/>
              </w:rPr>
            </w:pPr>
            <w:r>
              <w:rPr>
                <w:noProof/>
              </w:rPr>
              <mc:AlternateContent>
                <mc:Choice Requires="wps">
                  <w:drawing>
                    <wp:inline distT="0" distB="0" distL="0" distR="0" wp14:anchorId="45ADCC45" wp14:editId="3782402B">
                      <wp:extent cx="1816100" cy="749300"/>
                      <wp:effectExtent l="0" t="0" r="0" b="12700"/>
                      <wp:docPr id="3" name="AutoShape 1" descr="mai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1610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Description: mail" style="width:143pt;height:59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" filled="f" stroked="f">
                      <o:lock v:ext="edit" aspectratio="t"/>
                      <w10:anchorlock/>
                    </v:rect>
                  </w:pict>
                </mc:Fallback>
              </mc:AlternateContent>
            </w:r>
          </w:p>
        </w:tc>
        <w:tc>
          <w:tcPr>
            <w:tcW w:w="0" w:type="auto"/>
            <w:vAlign w:val="center"/>
            <w:hideMark/>
          </w:tcPr>
          <w:p w14:paraId="7B5A453F" w14:textId="77777777" w:rsidR="005F5052" w:rsidRPr="005F5052" w:rsidRDefault="005F5052" w:rsidP="005F5052">
            <w:pPr>
              <w:jc w:val="right"/>
              <w:rPr>
                <w:rFonts w:ascii="Times" w:eastAsia="Times New Roman" w:hAnsi="Times"/>
                <w:sz w:val="20"/>
                <w:szCs w:val="20"/>
                <w:lang w:val="en-CA"/>
              </w:rPr>
            </w:pPr>
            <w:r w:rsidRPr="005F5052">
              <w:rPr>
                <w:rFonts w:ascii="Times" w:eastAsia="Times New Roman" w:hAnsi="Times"/>
                <w:b/>
                <w:bCs/>
                <w:sz w:val="20"/>
                <w:szCs w:val="20"/>
                <w:lang w:val="en-CA"/>
              </w:rPr>
              <w:t>Vincent Foy &lt;revfoy@gmail.com&gt;</w:t>
            </w:r>
          </w:p>
        </w:tc>
      </w:tr>
    </w:tbl>
    <w:p w14:paraId="4169B71E" w14:textId="77777777" w:rsidR="005F5052" w:rsidRPr="005F5052" w:rsidRDefault="00D20BC6" w:rsidP="005F5052">
      <w:pPr>
        <w:rPr>
          <w:rFonts w:ascii="Times" w:eastAsia="Times New Roman" w:hAnsi="Times"/>
          <w:sz w:val="20"/>
          <w:szCs w:val="20"/>
          <w:lang w:val="en-CA"/>
        </w:rPr>
      </w:pPr>
      <w:r>
        <w:rPr>
          <w:rFonts w:ascii="Times" w:eastAsia="Times New Roman" w:hAnsi="Times"/>
          <w:sz w:val="20"/>
          <w:szCs w:val="20"/>
          <w:lang w:val="en-CA"/>
        </w:rPr>
        <w:pict w14:anchorId="1AE487F1">
          <v:rect id="_x0000_i1025" style="width:0;height:1.5pt" o:hralign="center" o:hrstd="t" o:hr="t" fillcolor="#aaa" stroked="f"/>
        </w:pict>
      </w:r>
    </w:p>
    <w:tbl>
      <w:tblPr>
        <w:tblW w:w="5000" w:type="pct"/>
        <w:tblCellSpacing w:w="0" w:type="dxa"/>
        <w:tblCellMar>
          <w:left w:w="0" w:type="dxa"/>
          <w:right w:w="0" w:type="dxa"/>
        </w:tblCellMar>
        <w:tblLook w:val="04A0" w:firstRow="1" w:lastRow="0" w:firstColumn="1" w:lastColumn="0" w:noHBand="0" w:noVBand="1"/>
      </w:tblPr>
      <w:tblGrid>
        <w:gridCol w:w="12960"/>
      </w:tblGrid>
      <w:tr w:rsidR="005F5052" w:rsidRPr="00263E3E" w14:paraId="76C112E3" w14:textId="77777777" w:rsidTr="005F5052">
        <w:trPr>
          <w:tblCellSpacing w:w="0" w:type="dxa"/>
        </w:trPr>
        <w:tc>
          <w:tcPr>
            <w:tcW w:w="0" w:type="auto"/>
            <w:vAlign w:val="center"/>
            <w:hideMark/>
          </w:tcPr>
          <w:p w14:paraId="0FA2E1E7"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b/>
                <w:bCs/>
                <w:sz w:val="27"/>
                <w:szCs w:val="27"/>
                <w:lang w:val="en-CA"/>
              </w:rPr>
              <w:t>Problems with Fully Alive sex education program</w:t>
            </w:r>
          </w:p>
        </w:tc>
      </w:tr>
    </w:tbl>
    <w:p w14:paraId="67FE829A" w14:textId="77777777" w:rsidR="005F5052" w:rsidRPr="005F5052" w:rsidRDefault="00D20BC6" w:rsidP="005F5052">
      <w:pPr>
        <w:rPr>
          <w:rFonts w:ascii="Times" w:eastAsia="Times New Roman" w:hAnsi="Times"/>
          <w:sz w:val="20"/>
          <w:szCs w:val="20"/>
          <w:lang w:val="en-CA"/>
        </w:rPr>
      </w:pPr>
      <w:r>
        <w:rPr>
          <w:rFonts w:ascii="Times" w:eastAsia="Times New Roman" w:hAnsi="Times"/>
          <w:sz w:val="20"/>
          <w:szCs w:val="20"/>
          <w:lang w:val="en-CA"/>
        </w:rPr>
        <w:pict w14:anchorId="4C3FE59E">
          <v:rect id="_x0000_i1026" style="width:0;height:1.5pt" o:hralign="center" o:hrstd="t" o:hr="t" fillcolor="#aaa" stroked="f"/>
        </w:pict>
      </w:r>
    </w:p>
    <w:tbl>
      <w:tblPr>
        <w:tblW w:w="5000" w:type="pct"/>
        <w:tblCellSpacing w:w="0" w:type="dxa"/>
        <w:tblCellMar>
          <w:left w:w="0" w:type="dxa"/>
          <w:right w:w="0" w:type="dxa"/>
        </w:tblCellMar>
        <w:tblLook w:val="04A0" w:firstRow="1" w:lastRow="0" w:firstColumn="1" w:lastColumn="0" w:noHBand="0" w:noVBand="1"/>
      </w:tblPr>
      <w:tblGrid>
        <w:gridCol w:w="7910"/>
        <w:gridCol w:w="5050"/>
      </w:tblGrid>
      <w:tr w:rsidR="005F5052" w:rsidRPr="00263E3E" w14:paraId="221B0014" w14:textId="77777777" w:rsidTr="005F5052">
        <w:trPr>
          <w:tblCellSpacing w:w="0" w:type="dxa"/>
        </w:trPr>
        <w:tc>
          <w:tcPr>
            <w:tcW w:w="0" w:type="auto"/>
            <w:vAlign w:val="center"/>
            <w:hideMark/>
          </w:tcPr>
          <w:p w14:paraId="29E53CC4"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b/>
                <w:bCs/>
                <w:sz w:val="20"/>
                <w:szCs w:val="20"/>
                <w:lang w:val="en-CA"/>
              </w:rPr>
              <w:t xml:space="preserve">Vincent Foy </w:t>
            </w:r>
            <w:r w:rsidRPr="005F5052">
              <w:rPr>
                <w:rFonts w:ascii="Times" w:eastAsia="Times New Roman" w:hAnsi="Times"/>
                <w:sz w:val="20"/>
                <w:szCs w:val="20"/>
                <w:lang w:val="en-CA"/>
              </w:rPr>
              <w:t>&lt;revfoy@gmail.com&gt;</w:t>
            </w:r>
          </w:p>
        </w:tc>
        <w:tc>
          <w:tcPr>
            <w:tcW w:w="0" w:type="auto"/>
            <w:vAlign w:val="center"/>
            <w:hideMark/>
          </w:tcPr>
          <w:p w14:paraId="5A58F77B" w14:textId="77777777" w:rsidR="005F5052" w:rsidRPr="005F5052" w:rsidRDefault="005F5052" w:rsidP="005F5052">
            <w:pPr>
              <w:jc w:val="right"/>
              <w:rPr>
                <w:rFonts w:ascii="Times" w:eastAsia="Times New Roman" w:hAnsi="Times"/>
                <w:sz w:val="20"/>
                <w:szCs w:val="20"/>
                <w:lang w:val="en-CA"/>
              </w:rPr>
            </w:pPr>
            <w:r w:rsidRPr="005F5052">
              <w:rPr>
                <w:rFonts w:ascii="Times" w:eastAsia="Times New Roman" w:hAnsi="Times"/>
                <w:sz w:val="20"/>
                <w:szCs w:val="20"/>
                <w:lang w:val="en-CA"/>
              </w:rPr>
              <w:t>Thu, Mar 19, 2015 at 12:51 PM</w:t>
            </w:r>
          </w:p>
        </w:tc>
      </w:tr>
      <w:tr w:rsidR="005F5052" w:rsidRPr="00263E3E" w14:paraId="69A671A9" w14:textId="77777777" w:rsidTr="005F5052">
        <w:trPr>
          <w:tblCellSpacing w:w="0" w:type="dxa"/>
        </w:trPr>
        <w:tc>
          <w:tcPr>
            <w:tcW w:w="0" w:type="auto"/>
            <w:gridSpan w:val="2"/>
            <w:vAlign w:val="center"/>
            <w:hideMark/>
          </w:tcPr>
          <w:p w14:paraId="00DEC34E"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 xml:space="preserve">To: </w:t>
            </w:r>
            <w:r w:rsidR="008B7695" w:rsidRPr="00263E3E">
              <w:rPr>
                <w:highlight w:val="black"/>
              </w:rPr>
              <w:t>XXXXXXXX</w:t>
            </w:r>
          </w:p>
          <w:p w14:paraId="7CF7381C"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Cc: archbishop@archtoronto.org</w:t>
            </w:r>
          </w:p>
          <w:p w14:paraId="333093E4" w14:textId="77777777" w:rsidR="005F5052" w:rsidRPr="005F5052" w:rsidRDefault="005F5052" w:rsidP="005F5052">
            <w:pPr>
              <w:rPr>
                <w:rFonts w:ascii="Times" w:eastAsia="Times New Roman" w:hAnsi="Times"/>
                <w:sz w:val="20"/>
                <w:szCs w:val="20"/>
                <w:lang w:val="en-CA"/>
              </w:rPr>
            </w:pPr>
          </w:p>
        </w:tc>
      </w:tr>
      <w:tr w:rsidR="005F5052" w:rsidRPr="00263E3E" w14:paraId="1DE872C0" w14:textId="77777777" w:rsidTr="005F5052">
        <w:trPr>
          <w:tblCellSpacing w:w="0" w:type="dxa"/>
        </w:trPr>
        <w:tc>
          <w:tcPr>
            <w:tcW w:w="0" w:type="auto"/>
            <w:gridSpan w:val="2"/>
            <w:vAlign w:val="center"/>
            <w:hideMark/>
          </w:tcPr>
          <w:tbl>
            <w:tblPr>
              <w:tblW w:w="5000" w:type="pct"/>
              <w:tblCellSpacing w:w="0" w:type="dxa"/>
              <w:tblCellMar>
                <w:top w:w="240" w:type="dxa"/>
                <w:left w:w="240" w:type="dxa"/>
                <w:bottom w:w="240" w:type="dxa"/>
                <w:right w:w="240" w:type="dxa"/>
              </w:tblCellMar>
              <w:tblLook w:val="04A0" w:firstRow="1" w:lastRow="0" w:firstColumn="1" w:lastColumn="0" w:noHBand="0" w:noVBand="1"/>
            </w:tblPr>
            <w:tblGrid>
              <w:gridCol w:w="12960"/>
            </w:tblGrid>
            <w:tr w:rsidR="005F5052" w:rsidRPr="00263E3E" w14:paraId="05928D87" w14:textId="77777777">
              <w:trPr>
                <w:tblCellSpacing w:w="0" w:type="dxa"/>
              </w:trPr>
              <w:tc>
                <w:tcPr>
                  <w:tcW w:w="0" w:type="auto"/>
                  <w:vAlign w:val="center"/>
                  <w:hideMark/>
                </w:tcPr>
                <w:p w14:paraId="31634673"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 xml:space="preserve">Dear </w:t>
                  </w:r>
                  <w:r w:rsidR="008B7695">
                    <w:rPr>
                      <w:rFonts w:ascii="Times" w:eastAsia="Times New Roman" w:hAnsi="Times"/>
                      <w:sz w:val="20"/>
                      <w:szCs w:val="20"/>
                      <w:highlight w:val="black"/>
                      <w:lang w:val="en-CA"/>
                    </w:rPr>
                    <w:t>XXXXX</w:t>
                  </w:r>
                </w:p>
                <w:p w14:paraId="48926C63" w14:textId="77777777" w:rsidR="005F5052" w:rsidRPr="005F5052" w:rsidRDefault="005F5052" w:rsidP="005F5052">
                  <w:pPr>
                    <w:rPr>
                      <w:rFonts w:ascii="Times" w:eastAsia="Times New Roman" w:hAnsi="Times"/>
                      <w:sz w:val="20"/>
                      <w:szCs w:val="20"/>
                      <w:lang w:val="en-CA"/>
                    </w:rPr>
                  </w:pPr>
                </w:p>
                <w:p w14:paraId="3454FE2A"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I am forwarding a copy of this message to Cardinal Collins' secretary in hopes that she will certify that this information is brought to his attention.</w:t>
                  </w:r>
                </w:p>
                <w:p w14:paraId="3BA74FD3" w14:textId="77777777" w:rsidR="005F5052" w:rsidRPr="005F5052" w:rsidRDefault="005F5052" w:rsidP="005F5052">
                  <w:pPr>
                    <w:rPr>
                      <w:rFonts w:ascii="Times" w:eastAsia="Times New Roman" w:hAnsi="Times"/>
                      <w:sz w:val="20"/>
                      <w:szCs w:val="20"/>
                      <w:lang w:val="en-CA"/>
                    </w:rPr>
                  </w:pPr>
                </w:p>
                <w:p w14:paraId="1CAE1ED5"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Thank you for confirming that the explicit material you sent below from Fully Alive is</w:t>
                  </w:r>
                  <w:r>
                    <w:rPr>
                      <w:rFonts w:ascii="Times" w:eastAsia="Times New Roman" w:hAnsi="Times"/>
                      <w:sz w:val="20"/>
                      <w:szCs w:val="20"/>
                      <w:lang w:val="en-CA"/>
                    </w:rPr>
                    <w:t xml:space="preserve"> actually from the student text</w:t>
                  </w:r>
                  <w:r w:rsidRPr="005F5052">
                    <w:rPr>
                      <w:rFonts w:ascii="Times" w:eastAsia="Times New Roman" w:hAnsi="Times"/>
                      <w:sz w:val="20"/>
                      <w:szCs w:val="20"/>
                      <w:lang w:val="en-CA"/>
                    </w:rPr>
                    <w:t>book!</w:t>
                  </w:r>
                </w:p>
                <w:p w14:paraId="5EE1884D" w14:textId="77777777" w:rsidR="005F5052" w:rsidRPr="005F5052" w:rsidRDefault="005F5052" w:rsidP="005F5052">
                  <w:pPr>
                    <w:rPr>
                      <w:rFonts w:ascii="Times" w:eastAsia="Times New Roman" w:hAnsi="Times"/>
                      <w:sz w:val="20"/>
                      <w:szCs w:val="20"/>
                      <w:lang w:val="en-CA"/>
                    </w:rPr>
                  </w:pPr>
                </w:p>
                <w:p w14:paraId="0D36D149"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I am posting below notes from your recent emails including other direct quotes from Fully Alive with a few of the problems you noticed in square brackets.</w:t>
                  </w:r>
                </w:p>
                <w:p w14:paraId="0B0792CC" w14:textId="77777777" w:rsidR="005F5052" w:rsidRPr="005F5052" w:rsidRDefault="005F5052" w:rsidP="005F5052">
                  <w:pPr>
                    <w:rPr>
                      <w:rFonts w:ascii="Times" w:eastAsia="Times New Roman" w:hAnsi="Times"/>
                      <w:sz w:val="20"/>
                      <w:szCs w:val="20"/>
                      <w:lang w:val="en-CA"/>
                    </w:rPr>
                  </w:pPr>
                </w:p>
                <w:p w14:paraId="3C975535"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I am also attaching the two new photos you sent.</w:t>
                  </w:r>
                </w:p>
                <w:p w14:paraId="14AC9578" w14:textId="77777777" w:rsidR="005F5052" w:rsidRPr="005F5052" w:rsidRDefault="005F5052" w:rsidP="005F5052">
                  <w:pPr>
                    <w:rPr>
                      <w:rFonts w:ascii="Times" w:eastAsia="Times New Roman" w:hAnsi="Times"/>
                      <w:sz w:val="20"/>
                      <w:szCs w:val="20"/>
                      <w:lang w:val="en-CA"/>
                    </w:rPr>
                  </w:pPr>
                </w:p>
                <w:p w14:paraId="3BEECD73"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The bolded section directly below quotes Bishop Roman Danylak who recommended removal of and banned the Fully Alive program. I echo his words of wisdom.</w:t>
                  </w:r>
                </w:p>
                <w:p w14:paraId="534C78BD" w14:textId="77777777" w:rsidR="005F5052" w:rsidRPr="005F5052" w:rsidRDefault="005F5052" w:rsidP="005F5052">
                  <w:pPr>
                    <w:rPr>
                      <w:rFonts w:ascii="Times" w:eastAsia="Times New Roman" w:hAnsi="Times"/>
                      <w:sz w:val="20"/>
                      <w:szCs w:val="20"/>
                      <w:lang w:val="en-CA"/>
                    </w:rPr>
                  </w:pPr>
                </w:p>
                <w:p w14:paraId="37C0BAD6"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There are schools that do not use the Fully Alive sex education program and only use faithful catechism/religion courses like the Faith and Life series and the Catechism of the Catholic Church.  Incidentally, the Marian Catechist program is also an excellent resource for an Archdiocesan program of catechesis. </w:t>
                  </w:r>
                </w:p>
                <w:p w14:paraId="77CC64DA" w14:textId="77777777" w:rsidR="005F5052" w:rsidRPr="005F5052" w:rsidRDefault="005F5052" w:rsidP="005F5052">
                  <w:pPr>
                    <w:rPr>
                      <w:rFonts w:ascii="Times" w:eastAsia="Times New Roman" w:hAnsi="Times"/>
                      <w:sz w:val="20"/>
                      <w:szCs w:val="20"/>
                      <w:lang w:val="en-CA"/>
                    </w:rPr>
                  </w:pPr>
                </w:p>
                <w:p w14:paraId="7745F97A"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Incidentally, in the near future, I will also be making available a critique of the Born of the Spirit Series which I noted in my article "Catechetical Chaos in Canada: Causes and Cure" on my website.</w:t>
                  </w:r>
                </w:p>
                <w:p w14:paraId="5280A7F1" w14:textId="77777777" w:rsidR="005F5052" w:rsidRPr="005F5052" w:rsidRDefault="005F5052" w:rsidP="005F5052">
                  <w:pPr>
                    <w:rPr>
                      <w:rFonts w:ascii="Times" w:eastAsia="Times New Roman" w:hAnsi="Times"/>
                      <w:sz w:val="20"/>
                      <w:szCs w:val="20"/>
                      <w:lang w:val="en-CA"/>
                    </w:rPr>
                  </w:pPr>
                </w:p>
                <w:p w14:paraId="2CB7B4AC"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t>Msgr. Vincent Foy</w:t>
                  </w:r>
                </w:p>
                <w:p w14:paraId="1E9B0872" w14:textId="77777777" w:rsidR="005F5052" w:rsidRPr="005F5052" w:rsidRDefault="005F5052" w:rsidP="005F5052">
                  <w:pPr>
                    <w:rPr>
                      <w:rFonts w:ascii="Times" w:eastAsia="Times New Roman" w:hAnsi="Times"/>
                      <w:sz w:val="20"/>
                      <w:szCs w:val="20"/>
                      <w:lang w:val="en-CA"/>
                    </w:rPr>
                  </w:pPr>
                </w:p>
                <w:p w14:paraId="3C9FCEB6"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lastRenderedPageBreak/>
                    <w:t xml:space="preserve">Bolded section from Bishop Danylak's website: </w:t>
                  </w:r>
                  <w:r w:rsidRPr="005F5052">
                    <w:rPr>
                      <w:rFonts w:ascii="Times" w:eastAsia="Times New Roman" w:hAnsi="Times"/>
                      <w:sz w:val="20"/>
                      <w:szCs w:val="20"/>
                      <w:lang w:val="en-CA"/>
                    </w:rPr>
                    <w:fldChar w:fldCharType="begin"/>
                  </w:r>
                  <w:r w:rsidRPr="005F5052">
                    <w:rPr>
                      <w:rFonts w:ascii="Times" w:eastAsia="Times New Roman" w:hAnsi="Times"/>
                      <w:sz w:val="20"/>
                      <w:szCs w:val="20"/>
                      <w:lang w:val="en-CA"/>
                    </w:rPr>
                    <w:instrText xml:space="preserve"> HYPERLINK "http://www.sacredheartofjesus.ca/Education/schoolTexts.htm" \t "_blank" </w:instrText>
                  </w:r>
                  <w:r w:rsidRPr="005F5052">
                    <w:rPr>
                      <w:rFonts w:ascii="Times" w:eastAsia="Times New Roman" w:hAnsi="Times"/>
                      <w:sz w:val="20"/>
                      <w:szCs w:val="20"/>
                      <w:lang w:val="en-CA"/>
                    </w:rPr>
                    <w:fldChar w:fldCharType="separate"/>
                  </w:r>
                  <w:r w:rsidRPr="005F5052">
                    <w:rPr>
                      <w:rFonts w:ascii="Times" w:eastAsia="Times New Roman" w:hAnsi="Times"/>
                      <w:color w:val="0000FF"/>
                      <w:sz w:val="20"/>
                      <w:szCs w:val="20"/>
                      <w:u w:val="single"/>
                      <w:lang w:val="en-CA"/>
                    </w:rPr>
                    <w:t>http://www.sacredheartofjesus.ca/Education/schoolTexts.htm</w:t>
                  </w:r>
                  <w:r w:rsidRPr="005F5052">
                    <w:rPr>
                      <w:rFonts w:ascii="Times" w:eastAsia="Times New Roman" w:hAnsi="Times"/>
                      <w:sz w:val="20"/>
                      <w:szCs w:val="20"/>
                      <w:lang w:val="en-CA"/>
                    </w:rPr>
                    <w:fldChar w:fldCharType="end"/>
                  </w:r>
                </w:p>
                <w:p w14:paraId="59C9F907" w14:textId="77777777" w:rsidR="005F5052" w:rsidRPr="00263E3E" w:rsidRDefault="005F5052" w:rsidP="005F5052">
                  <w:pPr>
                    <w:spacing w:before="100" w:beforeAutospacing="1" w:after="100" w:afterAutospacing="1"/>
                    <w:rPr>
                      <w:rFonts w:ascii="Times" w:hAnsi="Times"/>
                      <w:color w:val="000000"/>
                      <w:sz w:val="20"/>
                      <w:szCs w:val="20"/>
                      <w:lang w:val="en-CA"/>
                    </w:rPr>
                  </w:pPr>
                  <w:r w:rsidRPr="00263E3E">
                    <w:rPr>
                      <w:rFonts w:ascii="Times" w:hAnsi="Times"/>
                      <w:b/>
                      <w:bCs/>
                      <w:color w:val="000000"/>
                      <w:sz w:val="27"/>
                      <w:szCs w:val="27"/>
                      <w:lang w:val="en-CA"/>
                    </w:rPr>
                    <w:t>3. The Fully Alive "Family Life" Education Series</w:t>
                  </w:r>
                </w:p>
                <w:p w14:paraId="34636460" w14:textId="77777777" w:rsidR="005F5052" w:rsidRPr="00263E3E" w:rsidRDefault="005F5052" w:rsidP="005F5052">
                  <w:pPr>
                    <w:spacing w:before="100" w:beforeAutospacing="1" w:after="100" w:afterAutospacing="1"/>
                    <w:rPr>
                      <w:rFonts w:ascii="Times" w:hAnsi="Times"/>
                      <w:color w:val="000000"/>
                      <w:sz w:val="20"/>
                      <w:szCs w:val="20"/>
                      <w:lang w:val="en-CA"/>
                    </w:rPr>
                  </w:pPr>
                  <w:r w:rsidRPr="00263E3E">
                    <w:rPr>
                      <w:rFonts w:ascii="Times" w:hAnsi="Times"/>
                      <w:b/>
                      <w:bCs/>
                      <w:color w:val="000000"/>
                      <w:lang w:val="en-CA"/>
                    </w:rPr>
                    <w:t>    This series is gravely flawed because it deviates from the Church's teaching on family life education. This teaching is set forth in the encyclical</w:t>
                  </w:r>
                  <w:r w:rsidRPr="00263E3E">
                    <w:rPr>
                      <w:rFonts w:ascii="Times" w:hAnsi="Times"/>
                      <w:b/>
                      <w:bCs/>
                      <w:color w:val="000000"/>
                      <w:sz w:val="20"/>
                      <w:szCs w:val="20"/>
                      <w:lang w:val="en-CA"/>
                    </w:rPr>
                    <w:t> </w:t>
                  </w:r>
                  <w:r w:rsidRPr="00263E3E">
                    <w:rPr>
                      <w:rFonts w:ascii="Times" w:hAnsi="Times"/>
                      <w:b/>
                      <w:bCs/>
                      <w:color w:val="000000"/>
                      <w:lang w:val="en-CA"/>
                    </w:rPr>
                    <w:t>of Pope Pius XI On the Christian Education of Youth of Dec. 31, 1929, the Apostolic Exhortation Familiaris consortio (The Christian Family in the Modern World) Nov. 22, 1981, Educational Guidelines in Human Love of the Sacred Congregation for Catholic Education, Nov. 1, 1983 and most recently The Truth and Meaning of Human Sexuality of the Pontifical Council for the Family, Dec. 8, 1995.</w:t>
                  </w:r>
                </w:p>
                <w:p w14:paraId="640E80C1" w14:textId="77777777" w:rsidR="005F5052" w:rsidRPr="00263E3E" w:rsidRDefault="005F5052" w:rsidP="005F5052">
                  <w:pPr>
                    <w:spacing w:before="100" w:beforeAutospacing="1" w:after="100" w:afterAutospacing="1"/>
                    <w:rPr>
                      <w:rFonts w:ascii="Times" w:hAnsi="Times"/>
                      <w:color w:val="000000"/>
                      <w:sz w:val="20"/>
                      <w:szCs w:val="20"/>
                      <w:lang w:val="en-CA"/>
                    </w:rPr>
                  </w:pPr>
                  <w:r w:rsidRPr="00263E3E">
                    <w:rPr>
                      <w:rFonts w:ascii="Times" w:hAnsi="Times"/>
                      <w:b/>
                      <w:bCs/>
                      <w:color w:val="000000"/>
                      <w:lang w:val="en-CA"/>
                    </w:rPr>
                    <w:t>    The Fully Alive program ignores the latency period of our children and therefore can contribute to the loss of innocence. It gives group instruction in intimate sexual matters although the Church has specifically forbidden this. It is woefully deficient in its treatment of moral principles. It often ignores the Church's teaching on sin and grace and modesty. It does not distinguish between the different degrees of maturity in the same class as the Church tells us teachers must do. It violates the principle of imparting information on sexual matters only at the point of development when this is needed. The Fully Alive program is not a program for formation in Christian virtue but a program of imparting sexual knowledge to children.</w:t>
                  </w:r>
                </w:p>
                <w:p w14:paraId="1B6E49B4" w14:textId="77777777" w:rsidR="005F5052" w:rsidRPr="00263E3E" w:rsidRDefault="005F5052" w:rsidP="005F5052">
                  <w:pPr>
                    <w:spacing w:before="100" w:beforeAutospacing="1" w:after="100" w:afterAutospacing="1"/>
                    <w:rPr>
                      <w:rFonts w:ascii="Times" w:hAnsi="Times"/>
                      <w:color w:val="000000"/>
                      <w:sz w:val="20"/>
                      <w:szCs w:val="20"/>
                      <w:lang w:val="en-CA"/>
                    </w:rPr>
                  </w:pPr>
                  <w:r w:rsidRPr="00263E3E">
                    <w:rPr>
                      <w:rFonts w:ascii="Times" w:hAnsi="Times"/>
                      <w:b/>
                      <w:bCs/>
                      <w:color w:val="000000"/>
                      <w:lang w:val="en-CA"/>
                    </w:rPr>
                    <w:t>    A summary of the matters discussed at the Grade 7 level makes clear how this sex education course descends to the level of child abuse. Terms explained include: cervical mucus, acrosome, testosterone, estrogen, progesterone, erection, ejaculation, nocturnal emissions, homosexuality, masturbation, rape, and sexual molestation. In Grade 8 education in methods of contraception, even illicit and abortifacient ones, is given. This education in evil can only promote sexual experimentation and sins. I recommend the booklet From Winnipeg to Fully Alive by Msgr. Vincent Foy for an in depth analysis of the defects and shortcomings of the Fully Alive course. </w:t>
                  </w:r>
                </w:p>
                <w:p w14:paraId="710E2CD8" w14:textId="77777777" w:rsidR="005F5052" w:rsidRPr="00263E3E" w:rsidRDefault="005F5052" w:rsidP="005F5052">
                  <w:pPr>
                    <w:spacing w:before="100" w:beforeAutospacing="1" w:after="100" w:afterAutospacing="1"/>
                    <w:rPr>
                      <w:rFonts w:ascii="Times" w:hAnsi="Times"/>
                      <w:color w:val="000000"/>
                      <w:sz w:val="20"/>
                      <w:szCs w:val="20"/>
                      <w:lang w:val="en-CA"/>
                    </w:rPr>
                  </w:pPr>
                  <w:r w:rsidRPr="00263E3E">
                    <w:rPr>
                      <w:rFonts w:ascii="Times" w:hAnsi="Times"/>
                      <w:color w:val="000000"/>
                      <w:lang w:val="en-CA"/>
                    </w:rPr>
                    <w:t>   </w:t>
                  </w:r>
                  <w:r w:rsidRPr="00263E3E">
                    <w:rPr>
                      <w:rFonts w:ascii="Times" w:hAnsi="Times"/>
                      <w:b/>
                      <w:bCs/>
                      <w:color w:val="000000"/>
                      <w:lang w:val="en-CA"/>
                    </w:rPr>
                    <w:t> My recommendation asks that the Fully Alive program be replaced in our schools: all that is necessary can be taught in the context of the Sixth and Ninth Commandments with formation and teaching in the virtues of chastity and modesty and in accordance with the directives of The Truth and Meaning of Human Sexuality, through the solid Faith and Life religion series.</w:t>
                  </w:r>
                </w:p>
                <w:p w14:paraId="47DB4BFC" w14:textId="77777777" w:rsidR="005F5052" w:rsidRPr="00263E3E" w:rsidRDefault="005F5052" w:rsidP="005F5052">
                  <w:pPr>
                    <w:spacing w:before="100" w:beforeAutospacing="1" w:after="100" w:afterAutospacing="1"/>
                    <w:rPr>
                      <w:rFonts w:ascii="Times" w:hAnsi="Times"/>
                      <w:color w:val="000000"/>
                      <w:sz w:val="20"/>
                      <w:szCs w:val="20"/>
                      <w:lang w:val="en-CA"/>
                    </w:rPr>
                  </w:pPr>
                  <w:r w:rsidRPr="00263E3E">
                    <w:rPr>
                      <w:rFonts w:ascii="Times" w:hAnsi="Times"/>
                      <w:b/>
                      <w:bCs/>
                      <w:color w:val="000000"/>
                      <w:lang w:val="en-CA"/>
                    </w:rPr>
                    <w:t>    The proper authority in the area of family life education should be with the parents. For parents, the best guidelines for education within the family are The Truth and Meaning of Human Sexuality and The Catechism of the Catholic Church. "Blessed are the pure of heart, for they shall see God" (Matt. 5:8).</w:t>
                  </w:r>
                </w:p>
                <w:p w14:paraId="42FEE394" w14:textId="77777777" w:rsidR="005F5052" w:rsidRPr="005F5052" w:rsidRDefault="005F5052" w:rsidP="005F5052">
                  <w:pPr>
                    <w:rPr>
                      <w:rFonts w:ascii="Times" w:eastAsia="Times New Roman" w:hAnsi="Times"/>
                      <w:sz w:val="20"/>
                      <w:szCs w:val="20"/>
                      <w:lang w:val="en-CA"/>
                    </w:rPr>
                  </w:pPr>
                </w:p>
                <w:p w14:paraId="476D873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color w:val="1A1A1A"/>
                      <w:sz w:val="32"/>
                      <w:szCs w:val="32"/>
                    </w:rPr>
                    <w:t>------</w:t>
                  </w:r>
                </w:p>
                <w:p w14:paraId="4FE9631B" w14:textId="77777777" w:rsidR="005F5052" w:rsidRPr="00263E3E" w:rsidRDefault="005F5052" w:rsidP="005F5052">
                  <w:pPr>
                    <w:spacing w:before="100" w:beforeAutospacing="1" w:after="100" w:afterAutospacing="1"/>
                    <w:rPr>
                      <w:rFonts w:ascii="Times" w:hAnsi="Times"/>
                      <w:sz w:val="20"/>
                      <w:szCs w:val="20"/>
                      <w:lang w:val="en-CA"/>
                    </w:rPr>
                  </w:pPr>
                </w:p>
                <w:p w14:paraId="478BF50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color w:val="1A1A1A"/>
                      <w:sz w:val="32"/>
                      <w:szCs w:val="32"/>
                    </w:rPr>
                    <w:t>2015:  FULLY ALIVE SEX (FAMILY LIFE) EDUCATION PROGRAM </w:t>
                  </w:r>
                  <w:r w:rsidRPr="00263E3E">
                    <w:rPr>
                      <w:rFonts w:ascii="Helvetica Neue" w:hAnsi="Helvetica Neue"/>
                      <w:color w:val="000000"/>
                      <w:sz w:val="32"/>
                      <w:szCs w:val="32"/>
                      <w:lang w:val="en-CA"/>
                    </w:rPr>
                    <w:t>TEACHES GRAPHIC DETAILS TO CHILDREN BEFORE PUBERTY.</w:t>
                  </w:r>
                </w:p>
                <w:p w14:paraId="5F42D3F2"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color w:val="1A1A1A"/>
                      <w:sz w:val="32"/>
                      <w:szCs w:val="32"/>
                    </w:rPr>
                    <w:t> </w:t>
                  </w:r>
                </w:p>
                <w:p w14:paraId="21C9C7A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color w:val="1A1A1A"/>
                      <w:sz w:val="32"/>
                      <w:szCs w:val="32"/>
                    </w:rPr>
                    <w:t>Please look at the link below at some of the summaries of what children are taught.  Then follows a parent/teacher resource with possible answers to be used in case a student/child has questions.</w:t>
                  </w:r>
                </w:p>
                <w:p w14:paraId="54FE0CBE"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sz w:val="32"/>
                      <w:szCs w:val="32"/>
                    </w:rPr>
                    <w:t> </w:t>
                  </w:r>
                </w:p>
                <w:p w14:paraId="313BA72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20"/>
                      <w:szCs w:val="20"/>
                    </w:rPr>
                    <w:fldChar w:fldCharType="begin"/>
                  </w:r>
                  <w:r w:rsidRPr="00263E3E">
                    <w:rPr>
                      <w:rFonts w:ascii="Times" w:hAnsi="Times"/>
                      <w:sz w:val="20"/>
                      <w:szCs w:val="20"/>
                    </w:rPr>
                    <w:instrText xml:space="preserve"> HYPERLINK "http://acbo.on.ca/englishdocs/Gd3_ThemeThree_PDF.pdf" \t "_blank" </w:instrText>
                  </w:r>
                  <w:r w:rsidRPr="00263E3E">
                    <w:rPr>
                      <w:rFonts w:ascii="Times" w:hAnsi="Times"/>
                      <w:sz w:val="20"/>
                      <w:szCs w:val="20"/>
                    </w:rPr>
                    <w:fldChar w:fldCharType="separate"/>
                  </w:r>
                  <w:r w:rsidRPr="00263E3E">
                    <w:rPr>
                      <w:rFonts w:ascii="Helvetica Neue" w:hAnsi="Helvetica Neue"/>
                      <w:color w:val="103CC0"/>
                      <w:sz w:val="32"/>
                      <w:szCs w:val="32"/>
                      <w:u w:val="single"/>
                    </w:rPr>
                    <w:t>http://acbo.on.ca/englishdocs/Gd3_ThemeThree_PDF.pdf</w:t>
                  </w:r>
                  <w:r w:rsidRPr="00263E3E">
                    <w:rPr>
                      <w:rFonts w:ascii="Times" w:hAnsi="Times"/>
                      <w:sz w:val="20"/>
                      <w:szCs w:val="20"/>
                    </w:rPr>
                    <w:fldChar w:fldCharType="end"/>
                  </w:r>
                </w:p>
                <w:p w14:paraId="58881347"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sz w:val="32"/>
                      <w:szCs w:val="32"/>
                    </w:rPr>
                    <w:t> </w:t>
                  </w:r>
                </w:p>
                <w:p w14:paraId="775866A7"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b/>
                      <w:bCs/>
                      <w:color w:val="1A1A1A"/>
                      <w:sz w:val="32"/>
                      <w:szCs w:val="32"/>
                    </w:rPr>
                    <w:t>Below is a summary quoting from the Fully Alive program, what Grade 3 students are taught:</w:t>
                  </w:r>
                </w:p>
                <w:p w14:paraId="1567090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2CD25532"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“Looking Ahead</w:t>
                  </w:r>
                </w:p>
                <w:p w14:paraId="1C1B181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b/>
                      <w:bCs/>
                      <w:sz w:val="32"/>
                      <w:szCs w:val="32"/>
                    </w:rPr>
                    <w:t> </w:t>
                  </w:r>
                </w:p>
                <w:p w14:paraId="5678C5CF"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Terms used in Grade 2 (</w:t>
                  </w:r>
                  <w:r w:rsidRPr="00263E3E">
                    <w:rPr>
                      <w:rFonts w:ascii="Times New Roman" w:hAnsi="Times New Roman"/>
                      <w:i/>
                      <w:iCs/>
                      <w:color w:val="1A1A1A"/>
                      <w:sz w:val="32"/>
                      <w:szCs w:val="32"/>
                    </w:rPr>
                    <w:t>sperm</w:t>
                  </w:r>
                  <w:r w:rsidRPr="00263E3E">
                    <w:rPr>
                      <w:rFonts w:ascii="Times New Roman" w:hAnsi="Times New Roman"/>
                      <w:color w:val="1A1A1A"/>
                      <w:sz w:val="32"/>
                      <w:szCs w:val="32"/>
                    </w:rPr>
                    <w:t xml:space="preserve">, </w:t>
                  </w:r>
                  <w:r w:rsidRPr="00263E3E">
                    <w:rPr>
                      <w:rFonts w:ascii="Times New Roman" w:hAnsi="Times New Roman"/>
                      <w:i/>
                      <w:iCs/>
                      <w:color w:val="1A1A1A"/>
                      <w:sz w:val="32"/>
                      <w:szCs w:val="32"/>
                    </w:rPr>
                    <w:t>ovum</w:t>
                  </w:r>
                  <w:r w:rsidRPr="00263E3E">
                    <w:rPr>
                      <w:rFonts w:ascii="Times New Roman" w:hAnsi="Times New Roman"/>
                      <w:color w:val="1A1A1A"/>
                      <w:sz w:val="32"/>
                      <w:szCs w:val="32"/>
                    </w:rPr>
                    <w:t xml:space="preserve">, </w:t>
                  </w:r>
                  <w:r w:rsidRPr="00263E3E">
                    <w:rPr>
                      <w:rFonts w:ascii="Times New Roman" w:hAnsi="Times New Roman"/>
                      <w:i/>
                      <w:iCs/>
                      <w:color w:val="1A1A1A"/>
                      <w:sz w:val="32"/>
                      <w:szCs w:val="32"/>
                    </w:rPr>
                    <w:t>cell</w:t>
                  </w:r>
                  <w:r w:rsidRPr="00263E3E">
                    <w:rPr>
                      <w:rFonts w:ascii="Times New Roman" w:hAnsi="Times New Roman"/>
                      <w:color w:val="1A1A1A"/>
                      <w:sz w:val="32"/>
                      <w:szCs w:val="32"/>
                    </w:rPr>
                    <w:t xml:space="preserve">, </w:t>
                  </w:r>
                  <w:r w:rsidRPr="00263E3E">
                    <w:rPr>
                      <w:rFonts w:ascii="Times New Roman" w:hAnsi="Times New Roman"/>
                      <w:i/>
                      <w:iCs/>
                      <w:color w:val="1A1A1A"/>
                      <w:sz w:val="32"/>
                      <w:szCs w:val="32"/>
                    </w:rPr>
                    <w:t>sac</w:t>
                  </w:r>
                  <w:r w:rsidRPr="00263E3E">
                    <w:rPr>
                      <w:rFonts w:ascii="Times New Roman" w:hAnsi="Times New Roman"/>
                      <w:color w:val="1A1A1A"/>
                      <w:sz w:val="32"/>
                      <w:szCs w:val="32"/>
                    </w:rPr>
                    <w:t xml:space="preserve">, </w:t>
                  </w:r>
                  <w:r w:rsidRPr="00263E3E">
                    <w:rPr>
                      <w:rFonts w:ascii="Times New Roman" w:hAnsi="Times New Roman"/>
                      <w:i/>
                      <w:iCs/>
                      <w:color w:val="1A1A1A"/>
                      <w:sz w:val="32"/>
                      <w:szCs w:val="32"/>
                    </w:rPr>
                    <w:t>umbilical cord</w:t>
                  </w:r>
                  <w:r w:rsidRPr="00263E3E">
                    <w:rPr>
                      <w:rFonts w:ascii="Times New Roman" w:hAnsi="Times New Roman"/>
                      <w:color w:val="1A1A1A"/>
                      <w:sz w:val="32"/>
                      <w:szCs w:val="32"/>
                    </w:rPr>
                    <w:t>) are reviewed in Grade 3, and the</w:t>
                  </w:r>
                  <w:r w:rsidRPr="00263E3E">
                    <w:rPr>
                      <w:rFonts w:ascii="Helvetica Neue" w:hAnsi="Helvetica Neue"/>
                      <w:sz w:val="32"/>
                      <w:szCs w:val="32"/>
                    </w:rPr>
                    <w:t xml:space="preserve"> </w:t>
                  </w:r>
                  <w:r w:rsidRPr="00263E3E">
                    <w:rPr>
                      <w:rFonts w:ascii="Times New Roman" w:hAnsi="Times New Roman"/>
                      <w:color w:val="1A1A1A"/>
                      <w:sz w:val="32"/>
                      <w:szCs w:val="32"/>
                    </w:rPr>
                    <w:t xml:space="preserve">term </w:t>
                  </w:r>
                  <w:r w:rsidRPr="00263E3E">
                    <w:rPr>
                      <w:rFonts w:ascii="Times New Roman" w:hAnsi="Times New Roman"/>
                      <w:i/>
                      <w:iCs/>
                      <w:color w:val="1A1A1A"/>
                      <w:sz w:val="32"/>
                      <w:szCs w:val="32"/>
                    </w:rPr>
                    <w:t xml:space="preserve">conception </w:t>
                  </w:r>
                  <w:r w:rsidRPr="00263E3E">
                    <w:rPr>
                      <w:rFonts w:ascii="Times New Roman" w:hAnsi="Times New Roman"/>
                      <w:color w:val="1A1A1A"/>
                      <w:sz w:val="32"/>
                      <w:szCs w:val="32"/>
                    </w:rPr>
                    <w:t>is introduced. The students are given a brief explanation of how babies are born.</w:t>
                  </w:r>
                </w:p>
                <w:p w14:paraId="724975A8"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sz w:val="32"/>
                      <w:szCs w:val="32"/>
                    </w:rPr>
                    <w:t> </w:t>
                  </w:r>
                </w:p>
                <w:p w14:paraId="0733979C"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xml:space="preserve">Next year, in Grade 4 the student book introduces the term </w:t>
                  </w:r>
                  <w:r w:rsidRPr="00263E3E">
                    <w:rPr>
                      <w:rFonts w:ascii="Times New Roman" w:hAnsi="Times New Roman"/>
                      <w:i/>
                      <w:iCs/>
                      <w:color w:val="1A1A1A"/>
                      <w:sz w:val="32"/>
                      <w:szCs w:val="32"/>
                    </w:rPr>
                    <w:t>sexual intercourse</w:t>
                  </w:r>
                  <w:r w:rsidRPr="00263E3E">
                    <w:rPr>
                      <w:rFonts w:ascii="Times New Roman" w:hAnsi="Times New Roman"/>
                      <w:color w:val="1A1A1A"/>
                      <w:sz w:val="32"/>
                      <w:szCs w:val="32"/>
                    </w:rPr>
                    <w:t>, but does not</w:t>
                  </w:r>
                  <w:r w:rsidRPr="00263E3E">
                    <w:rPr>
                      <w:rFonts w:ascii="Helvetica Neue" w:hAnsi="Helvetica Neue"/>
                      <w:sz w:val="32"/>
                      <w:szCs w:val="32"/>
                    </w:rPr>
                    <w:t xml:space="preserve"> </w:t>
                  </w:r>
                  <w:r w:rsidRPr="00263E3E">
                    <w:rPr>
                      <w:rFonts w:ascii="Times New Roman" w:hAnsi="Times New Roman"/>
                      <w:color w:val="1A1A1A"/>
                      <w:sz w:val="32"/>
                      <w:szCs w:val="32"/>
                    </w:rPr>
                    <w:t>include a physical description. The teacher book has a simple explanation of sexual intercourse</w:t>
                  </w:r>
                  <w:r w:rsidRPr="00263E3E">
                    <w:rPr>
                      <w:rFonts w:ascii="Helvetica Neue" w:hAnsi="Helvetica Neue"/>
                      <w:sz w:val="32"/>
                      <w:szCs w:val="32"/>
                    </w:rPr>
                    <w:t xml:space="preserve"> </w:t>
                  </w:r>
                  <w:r w:rsidRPr="00263E3E">
                    <w:rPr>
                      <w:rFonts w:ascii="Times New Roman" w:hAnsi="Times New Roman"/>
                      <w:color w:val="1A1A1A"/>
                      <w:sz w:val="32"/>
                      <w:szCs w:val="32"/>
                    </w:rPr>
                    <w:t>that may be presented by the teacher to the students, depending on the readiness of the class.</w:t>
                  </w:r>
                </w:p>
                <w:p w14:paraId="614BEC9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38C09AE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This information is not included in the student book until Grade 5.</w:t>
                  </w:r>
                </w:p>
                <w:p w14:paraId="50024F6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sz w:val="32"/>
                      <w:szCs w:val="32"/>
                    </w:rPr>
                    <w:t> </w:t>
                  </w:r>
                </w:p>
                <w:p w14:paraId="03ADF07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Summary</w:t>
                  </w:r>
                </w:p>
                <w:p w14:paraId="42EE3C2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4887605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0C88BDB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This topic helps the students understand that human life begins with the love of parents. The</w:t>
                  </w:r>
                  <w:r w:rsidRPr="00263E3E">
                    <w:rPr>
                      <w:rFonts w:ascii="Times New Roman" w:hAnsi="Times New Roman"/>
                      <w:sz w:val="32"/>
                      <w:szCs w:val="32"/>
                    </w:rPr>
                    <w:t xml:space="preserve"> </w:t>
                  </w:r>
                  <w:r w:rsidRPr="00263E3E">
                    <w:rPr>
                      <w:rFonts w:ascii="Times New Roman" w:hAnsi="Times New Roman"/>
                      <w:color w:val="1A1A1A"/>
                      <w:sz w:val="32"/>
                      <w:szCs w:val="32"/>
                    </w:rPr>
                    <w:t>teacher and students read the first part of a story about the Carson family, and discuss three</w:t>
                  </w:r>
                  <w:r w:rsidRPr="00263E3E">
                    <w:rPr>
                      <w:rFonts w:ascii="Times New Roman" w:hAnsi="Times New Roman"/>
                      <w:sz w:val="32"/>
                      <w:szCs w:val="32"/>
                    </w:rPr>
                    <w:t xml:space="preserve"> </w:t>
                  </w:r>
                  <w:r w:rsidRPr="00263E3E">
                    <w:rPr>
                      <w:rFonts w:ascii="Times New Roman" w:hAnsi="Times New Roman"/>
                      <w:color w:val="1A1A1A"/>
                      <w:sz w:val="32"/>
                      <w:szCs w:val="32"/>
                    </w:rPr>
                    <w:t>important events in the life of Mr. and Mrs. Carson. The students are given a sheet to complete at home about important events in the lives of their families. You will find all of the stories</w:t>
                  </w:r>
                  <w:r w:rsidRPr="00263E3E">
                    <w:rPr>
                      <w:rFonts w:ascii="Times New Roman" w:hAnsi="Times New Roman"/>
                      <w:sz w:val="32"/>
                      <w:szCs w:val="32"/>
                    </w:rPr>
                    <w:t xml:space="preserve"> </w:t>
                  </w:r>
                  <w:r w:rsidRPr="00263E3E">
                    <w:rPr>
                      <w:rFonts w:ascii="Times New Roman" w:hAnsi="Times New Roman"/>
                      <w:color w:val="1A1A1A"/>
                      <w:sz w:val="32"/>
                      <w:szCs w:val="32"/>
                    </w:rPr>
                    <w:t>featuring the Carson family at the end of this theme.</w:t>
                  </w:r>
                </w:p>
                <w:p w14:paraId="74E28E22"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3273B633"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Main Ideas</w:t>
                  </w:r>
                </w:p>
                <w:p w14:paraId="1C21822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4C8A811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When a man and woman marry, they ask God to bless them and help them to be a good</w:t>
                  </w:r>
                  <w:r w:rsidRPr="00263E3E">
                    <w:rPr>
                      <w:rFonts w:ascii="Times New Roman" w:hAnsi="Times New Roman"/>
                      <w:sz w:val="32"/>
                      <w:szCs w:val="32"/>
                    </w:rPr>
                    <w:t xml:space="preserve"> </w:t>
                  </w:r>
                  <w:r w:rsidRPr="00263E3E">
                    <w:rPr>
                      <w:rFonts w:ascii="Times New Roman" w:hAnsi="Times New Roman"/>
                      <w:color w:val="1A1A1A"/>
                      <w:sz w:val="32"/>
                      <w:szCs w:val="32"/>
                    </w:rPr>
                    <w:t>husband and wife.</w:t>
                  </w:r>
                </w:p>
                <w:p w14:paraId="7886F2F1"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6C231277"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One very important way husbands and wives share their love is by becoming parents.</w:t>
                  </w:r>
                </w:p>
                <w:p w14:paraId="18885672"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41690697"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We are here because of the special love of our parents and because of God’s love.</w:t>
                  </w:r>
                </w:p>
                <w:p w14:paraId="752EAB0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1A63A25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Summary</w:t>
                  </w:r>
                </w:p>
                <w:p w14:paraId="7B573D5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5CD82D3B"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This topic helps the students understand that it is part of God’s plan that each human life begins</w:t>
                  </w:r>
                  <w:r w:rsidRPr="00263E3E">
                    <w:rPr>
                      <w:rFonts w:ascii="Times New Roman" w:hAnsi="Times New Roman"/>
                      <w:sz w:val="32"/>
                      <w:szCs w:val="32"/>
                    </w:rPr>
                    <w:t xml:space="preserve"> </w:t>
                  </w:r>
                  <w:r w:rsidRPr="00263E3E">
                    <w:rPr>
                      <w:rFonts w:ascii="Times New Roman" w:hAnsi="Times New Roman"/>
                      <w:color w:val="1A1A1A"/>
                      <w:sz w:val="32"/>
                      <w:szCs w:val="32"/>
                    </w:rPr>
                    <w:t>at the moment of conception. The teacher and students continue the story of the Carson family,</w:t>
                  </w:r>
                  <w:r w:rsidRPr="00263E3E">
                    <w:rPr>
                      <w:rFonts w:ascii="Times New Roman" w:hAnsi="Times New Roman"/>
                      <w:sz w:val="32"/>
                      <w:szCs w:val="32"/>
                    </w:rPr>
                    <w:t xml:space="preserve"> </w:t>
                  </w:r>
                  <w:r w:rsidRPr="00263E3E">
                    <w:rPr>
                      <w:rFonts w:ascii="Times New Roman" w:hAnsi="Times New Roman"/>
                      <w:color w:val="1A1A1A"/>
                      <w:sz w:val="32"/>
                      <w:szCs w:val="32"/>
                    </w:rPr>
                    <w:t>and talk about how each human life begins as a single cell. The student learn that this tiny cell</w:t>
                  </w:r>
                  <w:r w:rsidRPr="00263E3E">
                    <w:rPr>
                      <w:rFonts w:ascii="Times New Roman" w:hAnsi="Times New Roman"/>
                      <w:sz w:val="32"/>
                      <w:szCs w:val="32"/>
                    </w:rPr>
                    <w:t xml:space="preserve"> </w:t>
                  </w:r>
                  <w:r w:rsidRPr="00263E3E">
                    <w:rPr>
                      <w:rFonts w:ascii="Times New Roman" w:hAnsi="Times New Roman"/>
                      <w:color w:val="1A1A1A"/>
                      <w:sz w:val="32"/>
                      <w:szCs w:val="32"/>
                    </w:rPr>
                    <w:t>starts to divide, and before long, the baby’s body begins to develop. To end the topic, the class</w:t>
                  </w:r>
                  <w:r w:rsidRPr="00263E3E">
                    <w:rPr>
                      <w:rFonts w:ascii="Times New Roman" w:hAnsi="Times New Roman"/>
                      <w:sz w:val="32"/>
                      <w:szCs w:val="32"/>
                    </w:rPr>
                    <w:t xml:space="preserve"> </w:t>
                  </w:r>
                  <w:r w:rsidRPr="00263E3E">
                    <w:rPr>
                      <w:rFonts w:ascii="Times New Roman" w:hAnsi="Times New Roman"/>
                      <w:color w:val="1A1A1A"/>
                      <w:sz w:val="32"/>
                      <w:szCs w:val="32"/>
                    </w:rPr>
                    <w:t>says a prayer together, thanking God for the gift of life. You will find this prayer at the end of the</w:t>
                  </w:r>
                  <w:r w:rsidRPr="00263E3E">
                    <w:rPr>
                      <w:rFonts w:ascii="Times New Roman" w:hAnsi="Times New Roman"/>
                      <w:sz w:val="32"/>
                      <w:szCs w:val="32"/>
                    </w:rPr>
                    <w:t xml:space="preserve"> </w:t>
                  </w:r>
                  <w:r w:rsidRPr="00263E3E">
                    <w:rPr>
                      <w:rFonts w:ascii="Times New Roman" w:hAnsi="Times New Roman"/>
                      <w:color w:val="1A1A1A"/>
                      <w:sz w:val="32"/>
                      <w:szCs w:val="32"/>
                    </w:rPr>
                    <w:t>five themes for Grade 3.</w:t>
                  </w:r>
                </w:p>
                <w:p w14:paraId="6C4C2458"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401B441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Main Ideas</w:t>
                  </w:r>
                </w:p>
                <w:p w14:paraId="71103DEF"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1724E546"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We begin life as a tiny cell inside our mothers.</w:t>
                  </w:r>
                </w:p>
                <w:p w14:paraId="7D7C742F"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2A823366"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Conception is the moment when a tiny part from the father (called a sperm) and a tiny part</w:t>
                  </w:r>
                  <w:r w:rsidRPr="00263E3E">
                    <w:rPr>
                      <w:rFonts w:ascii="Times New Roman" w:hAnsi="Times New Roman"/>
                      <w:sz w:val="32"/>
                      <w:szCs w:val="32"/>
                    </w:rPr>
                    <w:t xml:space="preserve"> </w:t>
                  </w:r>
                  <w:r w:rsidRPr="00263E3E">
                    <w:rPr>
                      <w:rFonts w:ascii="Times New Roman" w:hAnsi="Times New Roman"/>
                      <w:color w:val="1A1A1A"/>
                      <w:sz w:val="32"/>
                      <w:szCs w:val="32"/>
                    </w:rPr>
                    <w:t>from the mother (called an ovum, or egg) join together inside the mother and become a</w:t>
                  </w:r>
                  <w:r w:rsidRPr="00263E3E">
                    <w:rPr>
                      <w:rFonts w:ascii="Times New Roman" w:hAnsi="Times New Roman"/>
                      <w:sz w:val="32"/>
                      <w:szCs w:val="32"/>
                    </w:rPr>
                    <w:t xml:space="preserve"> </w:t>
                  </w:r>
                  <w:r w:rsidRPr="00263E3E">
                    <w:rPr>
                      <w:rFonts w:ascii="Times New Roman" w:hAnsi="Times New Roman"/>
                      <w:color w:val="1A1A1A"/>
                      <w:sz w:val="32"/>
                      <w:szCs w:val="32"/>
                    </w:rPr>
                    <w:t>single cell.</w:t>
                  </w:r>
                </w:p>
                <w:p w14:paraId="5FFAA18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2D12965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Conception is the beginning of a new human life. This life comes from God and from the</w:t>
                  </w:r>
                  <w:r w:rsidRPr="00263E3E">
                    <w:rPr>
                      <w:rFonts w:ascii="Times New Roman" w:hAnsi="Times New Roman"/>
                      <w:sz w:val="32"/>
                      <w:szCs w:val="32"/>
                    </w:rPr>
                    <w:t xml:space="preserve"> </w:t>
                  </w:r>
                  <w:r w:rsidRPr="00263E3E">
                    <w:rPr>
                      <w:rFonts w:ascii="Times New Roman" w:hAnsi="Times New Roman"/>
                      <w:color w:val="1A1A1A"/>
                      <w:sz w:val="32"/>
                      <w:szCs w:val="32"/>
                    </w:rPr>
                    <w:t>mother and father.</w:t>
                  </w:r>
                </w:p>
                <w:p w14:paraId="3D1EAEEC"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5D295E5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Summary</w:t>
                  </w:r>
                </w:p>
                <w:p w14:paraId="1715EC5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3F18247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This topic helps the students understand how babies are born and the special care they need after</w:t>
                  </w:r>
                  <w:r w:rsidRPr="00263E3E">
                    <w:rPr>
                      <w:rFonts w:ascii="Times New Roman" w:hAnsi="Times New Roman"/>
                      <w:sz w:val="32"/>
                      <w:szCs w:val="32"/>
                    </w:rPr>
                    <w:t xml:space="preserve"> </w:t>
                  </w:r>
                  <w:r w:rsidRPr="00263E3E">
                    <w:rPr>
                      <w:rFonts w:ascii="Times New Roman" w:hAnsi="Times New Roman"/>
                      <w:color w:val="1A1A1A"/>
                      <w:sz w:val="32"/>
                      <w:szCs w:val="32"/>
                    </w:rPr>
                    <w:t>birth. The teacher and students read the last part of the story of the Carson family. At the end of</w:t>
                  </w:r>
                  <w:r w:rsidRPr="00263E3E">
                    <w:rPr>
                      <w:rFonts w:ascii="Times New Roman" w:hAnsi="Times New Roman"/>
                      <w:sz w:val="32"/>
                      <w:szCs w:val="32"/>
                    </w:rPr>
                    <w:t xml:space="preserve"> </w:t>
                  </w:r>
                  <w:r w:rsidRPr="00263E3E">
                    <w:rPr>
                      <w:rFonts w:ascii="Times New Roman" w:hAnsi="Times New Roman"/>
                      <w:color w:val="1A1A1A"/>
                      <w:sz w:val="32"/>
                      <w:szCs w:val="32"/>
                    </w:rPr>
                    <w:t xml:space="preserve">the topic, the students are given a sheet to complete at home about their birth. </w:t>
                  </w:r>
                  <w:r w:rsidRPr="00263E3E">
                    <w:rPr>
                      <w:rFonts w:ascii="Times New Roman" w:hAnsi="Times New Roman"/>
                      <w:color w:val="1A1A1A"/>
                      <w:sz w:val="32"/>
                      <w:szCs w:val="32"/>
                      <w:shd w:val="clear" w:color="auto" w:fill="FFFF00"/>
                    </w:rPr>
                    <w:t>They are asked to</w:t>
                  </w:r>
                  <w:r w:rsidRPr="00263E3E">
                    <w:rPr>
                      <w:rFonts w:ascii="Times New Roman" w:hAnsi="Times New Roman"/>
                      <w:sz w:val="32"/>
                      <w:szCs w:val="32"/>
                      <w:shd w:val="clear" w:color="auto" w:fill="FFFF00"/>
                    </w:rPr>
                    <w:t xml:space="preserve"> </w:t>
                  </w:r>
                  <w:r w:rsidRPr="00263E3E">
                    <w:rPr>
                      <w:rFonts w:ascii="Times New Roman" w:hAnsi="Times New Roman"/>
                      <w:color w:val="1A1A1A"/>
                      <w:sz w:val="32"/>
                      <w:szCs w:val="32"/>
                      <w:shd w:val="clear" w:color="auto" w:fill="FFFF00"/>
                    </w:rPr>
                    <w:t>bring the sheets back to school so that they can share what they learned with the class.</w:t>
                  </w:r>
                </w:p>
                <w:p w14:paraId="1C3C9E5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5C9220C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Main Ideas</w:t>
                  </w:r>
                </w:p>
                <w:p w14:paraId="6D014C16"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65D0CC3F"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shd w:val="clear" w:color="auto" w:fill="FFFF00"/>
                    </w:rPr>
                    <w:t>• The uterus is a large muscle. When it is time for the baby to be born, it starts to push on the</w:t>
                  </w:r>
                  <w:r w:rsidRPr="00263E3E">
                    <w:rPr>
                      <w:rFonts w:ascii="Times New Roman" w:hAnsi="Times New Roman"/>
                      <w:sz w:val="32"/>
                      <w:szCs w:val="32"/>
                      <w:shd w:val="clear" w:color="auto" w:fill="FFFF00"/>
                    </w:rPr>
                    <w:t xml:space="preserve"> </w:t>
                  </w:r>
                  <w:r w:rsidRPr="00263E3E">
                    <w:rPr>
                      <w:rFonts w:ascii="Times New Roman" w:hAnsi="Times New Roman"/>
                      <w:color w:val="1A1A1A"/>
                      <w:sz w:val="32"/>
                      <w:szCs w:val="32"/>
                      <w:shd w:val="clear" w:color="auto" w:fill="FFFF00"/>
                    </w:rPr>
                    <w:t>baby.</w:t>
                  </w:r>
                </w:p>
                <w:p w14:paraId="1638683A"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shd w:val="clear" w:color="auto" w:fill="FFFF00"/>
                    </w:rPr>
                    <w:t> </w:t>
                  </w:r>
                </w:p>
                <w:p w14:paraId="0D033CA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shd w:val="clear" w:color="auto" w:fill="FFFF00"/>
                    </w:rPr>
                    <w:t>• The bottom of the uterus begins to open, and after a while the baby can move through the</w:t>
                  </w:r>
                  <w:r w:rsidRPr="00263E3E">
                    <w:rPr>
                      <w:rFonts w:ascii="Times New Roman" w:hAnsi="Times New Roman"/>
                      <w:sz w:val="32"/>
                      <w:szCs w:val="32"/>
                      <w:shd w:val="clear" w:color="auto" w:fill="FFFF00"/>
                    </w:rPr>
                    <w:t xml:space="preserve"> </w:t>
                  </w:r>
                  <w:r w:rsidRPr="00263E3E">
                    <w:rPr>
                      <w:rFonts w:ascii="Times New Roman" w:hAnsi="Times New Roman"/>
                      <w:color w:val="1A1A1A"/>
                      <w:sz w:val="32"/>
                      <w:szCs w:val="32"/>
                      <w:shd w:val="clear" w:color="auto" w:fill="FFFF00"/>
                    </w:rPr>
                    <w:t>opening. The baby moves into the birth canal (vagina), and out into the world.</w:t>
                  </w:r>
                </w:p>
                <w:p w14:paraId="503ACCBA"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shd w:val="clear" w:color="auto" w:fill="FFFF00"/>
                    </w:rPr>
                    <w:t> </w:t>
                  </w:r>
                </w:p>
                <w:p w14:paraId="7ACCD14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shd w:val="clear" w:color="auto" w:fill="FFFF00"/>
                    </w:rPr>
                    <w:t>• New babies need lots of care and love after they are born. They drink milk from the</w:t>
                  </w:r>
                  <w:r w:rsidRPr="00263E3E">
                    <w:rPr>
                      <w:rFonts w:ascii="Times New Roman" w:hAnsi="Times New Roman"/>
                      <w:sz w:val="32"/>
                      <w:szCs w:val="32"/>
                      <w:shd w:val="clear" w:color="auto" w:fill="FFFF00"/>
                    </w:rPr>
                    <w:t xml:space="preserve"> </w:t>
                  </w:r>
                  <w:r w:rsidRPr="00263E3E">
                    <w:rPr>
                      <w:rFonts w:ascii="Times New Roman" w:hAnsi="Times New Roman"/>
                      <w:color w:val="1A1A1A"/>
                      <w:sz w:val="32"/>
                      <w:szCs w:val="32"/>
                      <w:shd w:val="clear" w:color="auto" w:fill="FFFF00"/>
                    </w:rPr>
                    <w:t>mother’s breasts or from a bottle.</w:t>
                  </w:r>
                  <w:r w:rsidRPr="00263E3E">
                    <w:rPr>
                      <w:rFonts w:ascii="Times New Roman" w:hAnsi="Times New Roman"/>
                      <w:color w:val="1A1A1A"/>
                      <w:sz w:val="32"/>
                      <w:szCs w:val="32"/>
                    </w:rPr>
                    <w:t>”</w:t>
                  </w:r>
                </w:p>
                <w:p w14:paraId="1E85D5EF"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0F6CE168"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 </w:t>
                  </w:r>
                </w:p>
                <w:p w14:paraId="5F10135E"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i/>
                      <w:iCs/>
                      <w:color w:val="1A1A1A"/>
                      <w:sz w:val="32"/>
                      <w:szCs w:val="32"/>
                      <w:shd w:val="clear" w:color="auto" w:fill="FFFF00"/>
                    </w:rPr>
                    <w:t>[BELOW IS THE SUGGESTED ADVICE IN FULLY ALIVE GRADE 3 RESOURCE FOR PARENTS TO INSTRUCT THEIR CHILDREN ABOUT SEXUAL INTERCOURSE IN GRADE 3 -- THEY SHOULD NOT BE ENCOURAGING PARENTS TO DO THIS]:</w:t>
                  </w:r>
                </w:p>
                <w:p w14:paraId="06C3ED0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2568939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This topic provides you with an opportunity to answer questions your child may have and</w:t>
                  </w:r>
                  <w:r w:rsidRPr="00263E3E">
                    <w:rPr>
                      <w:rFonts w:ascii="Times New Roman" w:hAnsi="Times New Roman"/>
                      <w:sz w:val="32"/>
                      <w:szCs w:val="32"/>
                    </w:rPr>
                    <w:t xml:space="preserve"> </w:t>
                  </w:r>
                  <w:r w:rsidRPr="00263E3E">
                    <w:rPr>
                      <w:rFonts w:ascii="Times New Roman" w:hAnsi="Times New Roman"/>
                      <w:color w:val="1A1A1A"/>
                      <w:sz w:val="32"/>
                      <w:szCs w:val="32"/>
                    </w:rPr>
                    <w:t>to continue to teach him or her about the beginning of new human life. At school, if the</w:t>
                  </w:r>
                  <w:r w:rsidRPr="00263E3E">
                    <w:rPr>
                      <w:rFonts w:ascii="Times New Roman" w:hAnsi="Times New Roman"/>
                      <w:sz w:val="32"/>
                      <w:szCs w:val="32"/>
                    </w:rPr>
                    <w:t xml:space="preserve"> </w:t>
                  </w:r>
                  <w:r w:rsidRPr="00263E3E">
                    <w:rPr>
                      <w:rFonts w:ascii="Times New Roman" w:hAnsi="Times New Roman"/>
                      <w:color w:val="1A1A1A"/>
                      <w:sz w:val="32"/>
                      <w:szCs w:val="32"/>
                    </w:rPr>
                    <w:t>children want to know how the sperm got inside the mother, the teacher is asked to have the</w:t>
                  </w:r>
                  <w:r w:rsidRPr="00263E3E">
                    <w:rPr>
                      <w:rFonts w:ascii="Times New Roman" w:hAnsi="Times New Roman"/>
                      <w:sz w:val="32"/>
                      <w:szCs w:val="32"/>
                    </w:rPr>
                    <w:t xml:space="preserve"> </w:t>
                  </w:r>
                  <w:r w:rsidRPr="00263E3E">
                    <w:rPr>
                      <w:rFonts w:ascii="Times New Roman" w:hAnsi="Times New Roman"/>
                      <w:color w:val="1A1A1A"/>
                      <w:sz w:val="32"/>
                      <w:szCs w:val="32"/>
                    </w:rPr>
                    <w:t xml:space="preserve">children bring that question home. </w:t>
                  </w:r>
                  <w:r w:rsidRPr="00263E3E">
                    <w:rPr>
                      <w:rFonts w:ascii="Times New Roman" w:hAnsi="Times New Roman"/>
                      <w:i/>
                      <w:iCs/>
                      <w:color w:val="1A1A1A"/>
                      <w:sz w:val="32"/>
                      <w:szCs w:val="32"/>
                    </w:rPr>
                    <w:t>This is because, ideally, children should receive their first</w:t>
                  </w:r>
                  <w:r w:rsidRPr="00263E3E">
                    <w:rPr>
                      <w:rFonts w:ascii="Times New Roman" w:hAnsi="Times New Roman"/>
                      <w:sz w:val="32"/>
                      <w:szCs w:val="32"/>
                    </w:rPr>
                    <w:t xml:space="preserve"> </w:t>
                  </w:r>
                  <w:r w:rsidRPr="00263E3E">
                    <w:rPr>
                      <w:rFonts w:ascii="Times New Roman" w:hAnsi="Times New Roman"/>
                      <w:i/>
                      <w:iCs/>
                      <w:color w:val="1A1A1A"/>
                      <w:sz w:val="32"/>
                      <w:szCs w:val="32"/>
                    </w:rPr>
                    <w:t xml:space="preserve">explanation of sexual intercourse from you. </w:t>
                  </w:r>
                  <w:r w:rsidRPr="00263E3E">
                    <w:rPr>
                      <w:rFonts w:ascii="Times New Roman" w:hAnsi="Times New Roman"/>
                      <w:color w:val="1A1A1A"/>
                      <w:sz w:val="32"/>
                      <w:szCs w:val="32"/>
                    </w:rPr>
                    <w:t>If you have not already given your child a simple</w:t>
                  </w:r>
                  <w:r w:rsidRPr="00263E3E">
                    <w:rPr>
                      <w:rFonts w:ascii="Times New Roman" w:hAnsi="Times New Roman"/>
                      <w:sz w:val="32"/>
                      <w:szCs w:val="32"/>
                    </w:rPr>
                    <w:t xml:space="preserve"> </w:t>
                  </w:r>
                  <w:r w:rsidRPr="00263E3E">
                    <w:rPr>
                      <w:rFonts w:ascii="Times New Roman" w:hAnsi="Times New Roman"/>
                      <w:color w:val="1A1A1A"/>
                      <w:sz w:val="32"/>
                      <w:szCs w:val="32"/>
                    </w:rPr>
                    <w:t>explanation of sexual intercourse you may want to look at the various answers provided for</w:t>
                  </w:r>
                  <w:r w:rsidRPr="00263E3E">
                    <w:rPr>
                      <w:rFonts w:ascii="Times New Roman" w:hAnsi="Times New Roman"/>
                      <w:sz w:val="32"/>
                      <w:szCs w:val="32"/>
                    </w:rPr>
                    <w:t xml:space="preserve"> </w:t>
                  </w:r>
                  <w:r w:rsidRPr="00263E3E">
                    <w:rPr>
                      <w:rFonts w:ascii="Times New Roman" w:hAnsi="Times New Roman"/>
                      <w:color w:val="1A1A1A"/>
                      <w:sz w:val="32"/>
                      <w:szCs w:val="32"/>
                    </w:rPr>
                    <w:t>this question at the end of this topic. They are just suggestions. but they may help you to find </w:t>
                  </w:r>
                  <w:r w:rsidRPr="00263E3E">
                    <w:rPr>
                      <w:rFonts w:ascii="Times New Roman" w:hAnsi="Times New Roman"/>
                      <w:color w:val="1A1A1A"/>
                      <w:sz w:val="32"/>
                      <w:szCs w:val="32"/>
                      <w:lang w:val="en-CA"/>
                    </w:rPr>
                    <w:t>the right words.</w:t>
                  </w:r>
                </w:p>
                <w:p w14:paraId="37F1BE6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50213227"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If your child seems interested and has questions about where the sperm and ovum come</w:t>
                  </w:r>
                  <w:r w:rsidRPr="00263E3E">
                    <w:rPr>
                      <w:rFonts w:ascii="Times New Roman" w:hAnsi="Times New Roman"/>
                      <w:sz w:val="32"/>
                      <w:szCs w:val="32"/>
                    </w:rPr>
                    <w:t xml:space="preserve"> </w:t>
                  </w:r>
                  <w:r w:rsidRPr="00263E3E">
                    <w:rPr>
                      <w:rFonts w:ascii="Times New Roman" w:hAnsi="Times New Roman"/>
                      <w:color w:val="1A1A1A"/>
                      <w:sz w:val="32"/>
                      <w:szCs w:val="32"/>
                    </w:rPr>
                    <w:t>from, this would be a good time to answer. Explain to your child that the father’s sperm is</w:t>
                  </w:r>
                  <w:r w:rsidRPr="00263E3E">
                    <w:rPr>
                      <w:rFonts w:ascii="Times New Roman" w:hAnsi="Times New Roman"/>
                      <w:sz w:val="32"/>
                      <w:szCs w:val="32"/>
                    </w:rPr>
                    <w:t xml:space="preserve"> </w:t>
                  </w:r>
                  <w:r w:rsidRPr="00263E3E">
                    <w:rPr>
                      <w:rFonts w:ascii="Times New Roman" w:hAnsi="Times New Roman"/>
                      <w:color w:val="1A1A1A"/>
                      <w:sz w:val="32"/>
                      <w:szCs w:val="32"/>
                    </w:rPr>
                    <w:t xml:space="preserve">made inside his </w:t>
                  </w:r>
                  <w:r w:rsidRPr="00263E3E">
                    <w:rPr>
                      <w:rFonts w:ascii="Times New Roman" w:hAnsi="Times New Roman"/>
                      <w:i/>
                      <w:iCs/>
                      <w:color w:val="1A1A1A"/>
                      <w:sz w:val="32"/>
                      <w:szCs w:val="32"/>
                    </w:rPr>
                    <w:t xml:space="preserve">testicles. </w:t>
                  </w:r>
                  <w:r w:rsidRPr="00263E3E">
                    <w:rPr>
                      <w:rFonts w:ascii="Times New Roman" w:hAnsi="Times New Roman"/>
                      <w:color w:val="1A1A1A"/>
                      <w:sz w:val="32"/>
                      <w:szCs w:val="32"/>
                    </w:rPr>
                    <w:t>The testicles are inside the scrotum, which is a sac of skin under the</w:t>
                  </w:r>
                  <w:r w:rsidRPr="00263E3E">
                    <w:rPr>
                      <w:rFonts w:ascii="Times New Roman" w:hAnsi="Times New Roman"/>
                      <w:sz w:val="32"/>
                      <w:szCs w:val="32"/>
                    </w:rPr>
                    <w:t xml:space="preserve"> </w:t>
                  </w:r>
                  <w:r w:rsidRPr="00263E3E">
                    <w:rPr>
                      <w:rFonts w:ascii="Times New Roman" w:hAnsi="Times New Roman"/>
                      <w:color w:val="1A1A1A"/>
                      <w:sz w:val="32"/>
                      <w:szCs w:val="32"/>
                    </w:rPr>
                    <w:t>penis. The mother’s ovum comes from her ovaries, which are inside her body, near the</w:t>
                  </w:r>
                  <w:r w:rsidRPr="00263E3E">
                    <w:rPr>
                      <w:rFonts w:ascii="Times New Roman" w:hAnsi="Times New Roman"/>
                      <w:sz w:val="32"/>
                      <w:szCs w:val="32"/>
                    </w:rPr>
                    <w:t xml:space="preserve"> </w:t>
                  </w:r>
                  <w:r w:rsidRPr="00263E3E">
                    <w:rPr>
                      <w:rFonts w:ascii="Times New Roman" w:hAnsi="Times New Roman"/>
                      <w:color w:val="1A1A1A"/>
                      <w:sz w:val="32"/>
                      <w:szCs w:val="32"/>
                    </w:rPr>
                    <w:t>uterus. If your child is a boy, you could tell him that when he is older, his body will start to</w:t>
                  </w:r>
                  <w:r w:rsidRPr="00263E3E">
                    <w:rPr>
                      <w:rFonts w:ascii="Times New Roman" w:hAnsi="Times New Roman"/>
                      <w:sz w:val="32"/>
                      <w:szCs w:val="32"/>
                    </w:rPr>
                    <w:t xml:space="preserve"> </w:t>
                  </w:r>
                  <w:r w:rsidRPr="00263E3E">
                    <w:rPr>
                      <w:rFonts w:ascii="Times New Roman" w:hAnsi="Times New Roman"/>
                      <w:color w:val="1A1A1A"/>
                      <w:sz w:val="32"/>
                      <w:szCs w:val="32"/>
                    </w:rPr>
                    <w:t>make sperm so that when he is grown up, he could be a father. If your child is a girl, you</w:t>
                  </w:r>
                  <w:r w:rsidRPr="00263E3E">
                    <w:rPr>
                      <w:rFonts w:ascii="Times New Roman" w:hAnsi="Times New Roman"/>
                      <w:sz w:val="32"/>
                      <w:szCs w:val="32"/>
                    </w:rPr>
                    <w:t xml:space="preserve"> </w:t>
                  </w:r>
                  <w:r w:rsidRPr="00263E3E">
                    <w:rPr>
                      <w:rFonts w:ascii="Times New Roman" w:hAnsi="Times New Roman"/>
                      <w:color w:val="1A1A1A"/>
                      <w:sz w:val="32"/>
                      <w:szCs w:val="32"/>
                    </w:rPr>
                    <w:t>might tell her that when she is older, her ovaries will begin to ripen ova (ova is the plural of</w:t>
                  </w:r>
                  <w:r w:rsidRPr="00263E3E">
                    <w:rPr>
                      <w:rFonts w:ascii="Times New Roman" w:hAnsi="Times New Roman"/>
                      <w:sz w:val="32"/>
                      <w:szCs w:val="32"/>
                    </w:rPr>
                    <w:t xml:space="preserve"> </w:t>
                  </w:r>
                  <w:r w:rsidRPr="00263E3E">
                    <w:rPr>
                      <w:rFonts w:ascii="Times New Roman" w:hAnsi="Times New Roman"/>
                      <w:color w:val="1A1A1A"/>
                      <w:sz w:val="32"/>
                      <w:szCs w:val="32"/>
                    </w:rPr>
                    <w:t>ovum) so that when she is grown up, she could be a mother.</w:t>
                  </w:r>
                </w:p>
                <w:p w14:paraId="248DF4BC"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74F29FB8"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1AE6445E"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shd w:val="clear" w:color="auto" w:fill="FFFF00"/>
                    </w:rPr>
                    <w:t>[HERE ARE SOME SUMMARIES FROM THE GRADE 6 RESOURCE. A PARENT SAW THE ACTUAL GRADE 6 COPY WHEN HER SON BROUGHT IT HOME. IT DOES HAVE A DETAILED DESCRIPTION OF SEXUAL INTERCOURSE, AS WELL AS A DIAGRAM  OF THE ENTIRE UTERUS NAMING ALL PARTS (VULVA, VAGINA ETC.) AND A DIAGRAM OF A PENIS (ALL NAMES, SCROTUM, SAC, PENIS ETC.)</w:t>
                  </w:r>
                  <w:r w:rsidRPr="00263E3E">
                    <w:rPr>
                      <w:rFonts w:ascii="Times New Roman" w:hAnsi="Times New Roman"/>
                      <w:b/>
                      <w:bCs/>
                      <w:color w:val="1A1A1A"/>
                      <w:sz w:val="32"/>
                      <w:szCs w:val="32"/>
                    </w:rPr>
                    <w:t>]</w:t>
                  </w:r>
                </w:p>
                <w:p w14:paraId="0ED97AA1"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sz w:val="32"/>
                      <w:szCs w:val="32"/>
                    </w:rPr>
                    <w:t> </w:t>
                  </w:r>
                </w:p>
                <w:p w14:paraId="484239F8"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b/>
                      <w:bCs/>
                      <w:color w:val="1A1A1A"/>
                      <w:sz w:val="32"/>
                      <w:szCs w:val="32"/>
                    </w:rPr>
                    <w:t>In Theme Three we will</w:t>
                  </w:r>
                </w:p>
                <w:p w14:paraId="2FB6C3E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sz w:val="32"/>
                      <w:szCs w:val="32"/>
                    </w:rPr>
                    <w:t> </w:t>
                  </w:r>
                </w:p>
                <w:p w14:paraId="1185279E"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explore some of the ways in which we learn about sexuality and develop our ideas about</w:t>
                  </w:r>
                  <w:r w:rsidRPr="00263E3E">
                    <w:rPr>
                      <w:rFonts w:ascii="Times New Roman" w:hAnsi="Times New Roman"/>
                      <w:sz w:val="32"/>
                      <w:szCs w:val="32"/>
                    </w:rPr>
                    <w:t xml:space="preserve"> </w:t>
                  </w:r>
                  <w:r w:rsidRPr="00263E3E">
                    <w:rPr>
                      <w:rFonts w:ascii="Times New Roman" w:hAnsi="Times New Roman"/>
                      <w:color w:val="1A1A1A"/>
                      <w:sz w:val="32"/>
                      <w:szCs w:val="32"/>
                    </w:rPr>
                    <w:t>what it means to be male or female.</w:t>
                  </w:r>
                </w:p>
                <w:p w14:paraId="3C4D979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07BC4DE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review the main features of adult female and male fertility.</w:t>
                  </w:r>
                </w:p>
                <w:p w14:paraId="5E0446B1"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6518D69B"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learn about the first minutes and days of a new human life, the development of the</w:t>
                  </w:r>
                  <w:r w:rsidRPr="00263E3E">
                    <w:rPr>
                      <w:rFonts w:ascii="Times New Roman" w:hAnsi="Times New Roman"/>
                      <w:sz w:val="32"/>
                      <w:szCs w:val="32"/>
                    </w:rPr>
                    <w:t xml:space="preserve"> </w:t>
                  </w:r>
                  <w:r w:rsidRPr="00263E3E">
                    <w:rPr>
                      <w:rFonts w:ascii="Times New Roman" w:hAnsi="Times New Roman"/>
                      <w:color w:val="1A1A1A"/>
                      <w:sz w:val="32"/>
                      <w:szCs w:val="32"/>
                    </w:rPr>
                    <w:t>new life during each trimester of a pregnancy, and the baby’s birth.</w:t>
                  </w:r>
                </w:p>
                <w:p w14:paraId="04EDDE2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346FB8C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discuss some physical, emotional, and social changes related to puberty.</w:t>
                  </w:r>
                </w:p>
                <w:p w14:paraId="3D10C937"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sz w:val="32"/>
                      <w:szCs w:val="32"/>
                    </w:rPr>
                    <w:t> </w:t>
                  </w:r>
                </w:p>
                <w:p w14:paraId="480426C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New Roman" w:hAnsi="Times New Roman"/>
                      <w:color w:val="1A1A1A"/>
                      <w:sz w:val="32"/>
                      <w:szCs w:val="32"/>
                    </w:rPr>
                    <w:t>• examine how both heredity and environment influence our development as</w:t>
                  </w:r>
                  <w:r w:rsidRPr="00263E3E">
                    <w:rPr>
                      <w:rFonts w:ascii="Times New Roman" w:hAnsi="Times New Roman"/>
                      <w:sz w:val="32"/>
                      <w:szCs w:val="32"/>
                    </w:rPr>
                    <w:t xml:space="preserve"> </w:t>
                  </w:r>
                  <w:r w:rsidRPr="00263E3E">
                    <w:rPr>
                      <w:rFonts w:ascii="Times New Roman" w:hAnsi="Times New Roman"/>
                      <w:color w:val="1A1A1A"/>
                      <w:sz w:val="32"/>
                      <w:szCs w:val="32"/>
                    </w:rPr>
                    <w:t>persons, and learn about the choices we can make as we develop.</w:t>
                  </w:r>
                </w:p>
                <w:p w14:paraId="6250C4C2"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w:t>
                  </w:r>
                </w:p>
                <w:p w14:paraId="4F993B37"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The only new term in Grade 6 related to the male and female reproductive system and fertility is</w:t>
                  </w:r>
                  <w:r w:rsidRPr="00263E3E">
                    <w:rPr>
                      <w:rFonts w:ascii="Times" w:hAnsi="Times"/>
                      <w:sz w:val="32"/>
                      <w:szCs w:val="32"/>
                    </w:rPr>
                    <w:t xml:space="preserve"> </w:t>
                  </w:r>
                  <w:r w:rsidRPr="00263E3E">
                    <w:rPr>
                      <w:rFonts w:ascii="Times" w:hAnsi="Times"/>
                      <w:i/>
                      <w:iCs/>
                      <w:color w:val="1A1A1A"/>
                      <w:sz w:val="32"/>
                      <w:szCs w:val="32"/>
                    </w:rPr>
                    <w:t xml:space="preserve">menopause. </w:t>
                  </w:r>
                  <w:r w:rsidRPr="00263E3E">
                    <w:rPr>
                      <w:rFonts w:ascii="Times" w:hAnsi="Times"/>
                      <w:color w:val="1A1A1A"/>
                      <w:sz w:val="32"/>
                      <w:szCs w:val="32"/>
                    </w:rPr>
                    <w:t xml:space="preserve">Other new terms related to fetal development, pregnancy, and birth include </w:t>
                  </w:r>
                  <w:r w:rsidRPr="00263E3E">
                    <w:rPr>
                      <w:rFonts w:ascii="Times" w:hAnsi="Times"/>
                      <w:i/>
                      <w:iCs/>
                      <w:color w:val="1A1A1A"/>
                      <w:sz w:val="32"/>
                      <w:szCs w:val="32"/>
                    </w:rPr>
                    <w:t>nucleus</w:t>
                  </w:r>
                  <w:r w:rsidRPr="00263E3E">
                    <w:rPr>
                      <w:rFonts w:ascii="Times" w:hAnsi="Times"/>
                      <w:color w:val="1A1A1A"/>
                      <w:sz w:val="32"/>
                      <w:szCs w:val="32"/>
                    </w:rPr>
                    <w:t>,</w:t>
                  </w:r>
                </w:p>
                <w:p w14:paraId="448186AB"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i/>
                      <w:iCs/>
                      <w:color w:val="1A1A1A"/>
                      <w:sz w:val="32"/>
                      <w:szCs w:val="32"/>
                    </w:rPr>
                    <w:t>membrane</w:t>
                  </w:r>
                  <w:r w:rsidRPr="00263E3E">
                    <w:rPr>
                      <w:rFonts w:ascii="Times" w:hAnsi="Times"/>
                      <w:color w:val="1A1A1A"/>
                      <w:sz w:val="32"/>
                      <w:szCs w:val="32"/>
                    </w:rPr>
                    <w:t xml:space="preserve">, </w:t>
                  </w:r>
                  <w:r w:rsidRPr="00263E3E">
                    <w:rPr>
                      <w:rFonts w:ascii="Times" w:hAnsi="Times"/>
                      <w:i/>
                      <w:iCs/>
                      <w:color w:val="1A1A1A"/>
                      <w:sz w:val="32"/>
                      <w:szCs w:val="32"/>
                    </w:rPr>
                    <w:t>DNA</w:t>
                  </w:r>
                  <w:r w:rsidRPr="00263E3E">
                    <w:rPr>
                      <w:rFonts w:ascii="Times" w:hAnsi="Times"/>
                      <w:color w:val="1A1A1A"/>
                      <w:sz w:val="32"/>
                      <w:szCs w:val="32"/>
                    </w:rPr>
                    <w:t xml:space="preserve">, </w:t>
                  </w:r>
                  <w:r w:rsidRPr="00263E3E">
                    <w:rPr>
                      <w:rFonts w:ascii="Times" w:hAnsi="Times"/>
                      <w:i/>
                      <w:iCs/>
                      <w:color w:val="1A1A1A"/>
                      <w:sz w:val="32"/>
                      <w:szCs w:val="32"/>
                    </w:rPr>
                    <w:t>chromosome</w:t>
                  </w:r>
                  <w:r w:rsidRPr="00263E3E">
                    <w:rPr>
                      <w:rFonts w:ascii="Times" w:hAnsi="Times"/>
                      <w:color w:val="1A1A1A"/>
                      <w:sz w:val="32"/>
                      <w:szCs w:val="32"/>
                    </w:rPr>
                    <w:t xml:space="preserve">, </w:t>
                  </w:r>
                  <w:r w:rsidRPr="00263E3E">
                    <w:rPr>
                      <w:rFonts w:ascii="Times" w:hAnsi="Times"/>
                      <w:i/>
                      <w:iCs/>
                      <w:color w:val="1A1A1A"/>
                      <w:sz w:val="32"/>
                      <w:szCs w:val="32"/>
                    </w:rPr>
                    <w:t>gene</w:t>
                  </w:r>
                  <w:r w:rsidRPr="00263E3E">
                    <w:rPr>
                      <w:rFonts w:ascii="Times" w:hAnsi="Times"/>
                      <w:color w:val="1A1A1A"/>
                      <w:sz w:val="32"/>
                      <w:szCs w:val="32"/>
                    </w:rPr>
                    <w:t xml:space="preserve">, </w:t>
                  </w:r>
                  <w:r w:rsidRPr="00263E3E">
                    <w:rPr>
                      <w:rFonts w:ascii="Times" w:hAnsi="Times"/>
                      <w:i/>
                      <w:iCs/>
                      <w:color w:val="1A1A1A"/>
                      <w:sz w:val="32"/>
                      <w:szCs w:val="32"/>
                    </w:rPr>
                    <w:t>zygote</w:t>
                  </w:r>
                  <w:r w:rsidRPr="00263E3E">
                    <w:rPr>
                      <w:rFonts w:ascii="Times" w:hAnsi="Times"/>
                      <w:color w:val="1A1A1A"/>
                      <w:sz w:val="32"/>
                      <w:szCs w:val="32"/>
                    </w:rPr>
                    <w:t xml:space="preserve">, </w:t>
                  </w:r>
                  <w:r w:rsidRPr="00263E3E">
                    <w:rPr>
                      <w:rFonts w:ascii="Times" w:hAnsi="Times"/>
                      <w:i/>
                      <w:iCs/>
                      <w:color w:val="1A1A1A"/>
                      <w:sz w:val="32"/>
                      <w:szCs w:val="32"/>
                    </w:rPr>
                    <w:t>embryo</w:t>
                  </w:r>
                  <w:r w:rsidRPr="00263E3E">
                    <w:rPr>
                      <w:rFonts w:ascii="Times" w:hAnsi="Times"/>
                      <w:color w:val="1A1A1A"/>
                      <w:sz w:val="32"/>
                      <w:szCs w:val="32"/>
                    </w:rPr>
                    <w:t xml:space="preserve">, </w:t>
                  </w:r>
                  <w:r w:rsidRPr="00263E3E">
                    <w:rPr>
                      <w:rFonts w:ascii="Times" w:hAnsi="Times"/>
                      <w:i/>
                      <w:iCs/>
                      <w:color w:val="1A1A1A"/>
                      <w:sz w:val="32"/>
                      <w:szCs w:val="32"/>
                    </w:rPr>
                    <w:t>fetus</w:t>
                  </w:r>
                  <w:r w:rsidRPr="00263E3E">
                    <w:rPr>
                      <w:rFonts w:ascii="Times" w:hAnsi="Times"/>
                      <w:color w:val="1A1A1A"/>
                      <w:sz w:val="32"/>
                      <w:szCs w:val="32"/>
                    </w:rPr>
                    <w:t xml:space="preserve">, </w:t>
                  </w:r>
                  <w:r w:rsidRPr="00263E3E">
                    <w:rPr>
                      <w:rFonts w:ascii="Times" w:hAnsi="Times"/>
                      <w:i/>
                      <w:iCs/>
                      <w:color w:val="1A1A1A"/>
                      <w:sz w:val="32"/>
                      <w:szCs w:val="32"/>
                    </w:rPr>
                    <w:t>trimester</w:t>
                  </w:r>
                  <w:r w:rsidRPr="00263E3E">
                    <w:rPr>
                      <w:rFonts w:ascii="Times" w:hAnsi="Times"/>
                      <w:color w:val="1A1A1A"/>
                      <w:sz w:val="32"/>
                      <w:szCs w:val="32"/>
                    </w:rPr>
                    <w:t xml:space="preserve">, and </w:t>
                  </w:r>
                  <w:r w:rsidRPr="00263E3E">
                    <w:rPr>
                      <w:rFonts w:ascii="Times" w:hAnsi="Times"/>
                      <w:i/>
                      <w:iCs/>
                      <w:color w:val="1A1A1A"/>
                      <w:sz w:val="32"/>
                      <w:szCs w:val="32"/>
                    </w:rPr>
                    <w:t>labour</w:t>
                  </w:r>
                  <w:r w:rsidRPr="00263E3E">
                    <w:rPr>
                      <w:rFonts w:ascii="Times" w:hAnsi="Times"/>
                      <w:color w:val="1A1A1A"/>
                      <w:sz w:val="32"/>
                      <w:szCs w:val="32"/>
                    </w:rPr>
                    <w:t>. These terms</w:t>
                  </w:r>
                  <w:r w:rsidRPr="00263E3E">
                    <w:rPr>
                      <w:rFonts w:ascii="Helvetica Neue" w:hAnsi="Helvetica Neue"/>
                      <w:sz w:val="32"/>
                      <w:szCs w:val="32"/>
                    </w:rPr>
                    <w:t xml:space="preserve"> </w:t>
                  </w:r>
                  <w:r w:rsidRPr="00263E3E">
                    <w:rPr>
                      <w:rFonts w:ascii="Times" w:hAnsi="Times"/>
                      <w:color w:val="1A1A1A"/>
                      <w:sz w:val="32"/>
                      <w:szCs w:val="32"/>
                    </w:rPr>
                    <w:t>are used to explain the process through which two life-giving cells, the sperm and ovum, unite</w:t>
                  </w:r>
                </w:p>
                <w:p w14:paraId="38183838"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and exchange genetic information, the development of new life during nine months of</w:t>
                  </w:r>
                  <w:r w:rsidRPr="00263E3E">
                    <w:rPr>
                      <w:rFonts w:ascii="Times" w:hAnsi="Times"/>
                      <w:sz w:val="32"/>
                      <w:szCs w:val="32"/>
                    </w:rPr>
                    <w:t xml:space="preserve"> </w:t>
                  </w:r>
                  <w:r w:rsidRPr="00263E3E">
                    <w:rPr>
                      <w:rFonts w:ascii="Times" w:hAnsi="Times"/>
                      <w:color w:val="1A1A1A"/>
                      <w:sz w:val="32"/>
                      <w:szCs w:val="32"/>
                    </w:rPr>
                    <w:t>pregnancy, and the birth of the baby.</w:t>
                  </w:r>
                </w:p>
                <w:p w14:paraId="14319DFA"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4E864D4C"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This theme also introduces in a more direct way our calling to be loving and life-giving</w:t>
                  </w:r>
                  <w:r w:rsidRPr="00263E3E">
                    <w:rPr>
                      <w:rFonts w:ascii="Times" w:hAnsi="Times"/>
                      <w:sz w:val="32"/>
                      <w:szCs w:val="32"/>
                    </w:rPr>
                    <w:t xml:space="preserve"> </w:t>
                  </w:r>
                  <w:r w:rsidRPr="00263E3E">
                    <w:rPr>
                      <w:rFonts w:ascii="Times" w:hAnsi="Times"/>
                      <w:color w:val="1A1A1A"/>
                      <w:sz w:val="32"/>
                      <w:szCs w:val="32"/>
                    </w:rPr>
                    <w:t>according to our state of life. Only married people are meant to express their sexuality in an</w:t>
                  </w:r>
                  <w:r w:rsidRPr="00263E3E">
                    <w:rPr>
                      <w:rFonts w:ascii="Times" w:hAnsi="Times"/>
                      <w:sz w:val="32"/>
                      <w:szCs w:val="32"/>
                    </w:rPr>
                    <w:t xml:space="preserve"> </w:t>
                  </w:r>
                  <w:r w:rsidRPr="00263E3E">
                    <w:rPr>
                      <w:rFonts w:ascii="Times" w:hAnsi="Times"/>
                      <w:color w:val="1A1A1A"/>
                      <w:sz w:val="32"/>
                      <w:szCs w:val="32"/>
                    </w:rPr>
                    <w:t>intimate physical relationship. Attraction between the sexes, which begins at puberty and for</w:t>
                  </w:r>
                  <w:r w:rsidRPr="00263E3E">
                    <w:rPr>
                      <w:rFonts w:ascii="Times" w:hAnsi="Times"/>
                      <w:sz w:val="32"/>
                      <w:szCs w:val="32"/>
                    </w:rPr>
                    <w:t xml:space="preserve"> </w:t>
                  </w:r>
                  <w:r w:rsidRPr="00263E3E">
                    <w:rPr>
                      <w:rFonts w:ascii="Times" w:hAnsi="Times"/>
                      <w:color w:val="1A1A1A"/>
                      <w:sz w:val="32"/>
                      <w:szCs w:val="32"/>
                    </w:rPr>
                    <w:t>many people leads to marriage, is also discussed briefly at this grade level. These are topics that</w:t>
                  </w:r>
                  <w:r w:rsidRPr="00263E3E">
                    <w:rPr>
                      <w:rFonts w:ascii="Times" w:hAnsi="Times"/>
                      <w:sz w:val="32"/>
                      <w:szCs w:val="32"/>
                    </w:rPr>
                    <w:t xml:space="preserve"> </w:t>
                  </w:r>
                  <w:r w:rsidRPr="00263E3E">
                    <w:rPr>
                      <w:rFonts w:ascii="Times" w:hAnsi="Times"/>
                      <w:color w:val="1A1A1A"/>
                      <w:sz w:val="32"/>
                      <w:szCs w:val="32"/>
                    </w:rPr>
                    <w:t>are developed more fully in Grades 7 and 8.</w:t>
                  </w:r>
                </w:p>
                <w:p w14:paraId="11502F6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sz w:val="32"/>
                      <w:szCs w:val="32"/>
                    </w:rPr>
                    <w:t> </w:t>
                  </w:r>
                </w:p>
                <w:p w14:paraId="4C37779B"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b/>
                      <w:bCs/>
                      <w:color w:val="1A1A1A"/>
                      <w:sz w:val="32"/>
                      <w:szCs w:val="32"/>
                    </w:rPr>
                    <w:t>Working together at school and at home</w:t>
                  </w:r>
                </w:p>
                <w:p w14:paraId="06F45273"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b/>
                      <w:bCs/>
                      <w:sz w:val="32"/>
                      <w:szCs w:val="32"/>
                    </w:rPr>
                    <w:t> </w:t>
                  </w:r>
                </w:p>
                <w:p w14:paraId="660BB0C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At school, the students will be completing and bringing home several sheets about human</w:t>
                  </w:r>
                  <w:r w:rsidRPr="00263E3E">
                    <w:rPr>
                      <w:rFonts w:ascii="Times" w:hAnsi="Times"/>
                      <w:sz w:val="32"/>
                      <w:szCs w:val="32"/>
                    </w:rPr>
                    <w:t xml:space="preserve"> </w:t>
                  </w:r>
                  <w:r w:rsidRPr="00263E3E">
                    <w:rPr>
                      <w:rFonts w:ascii="Times" w:hAnsi="Times"/>
                      <w:color w:val="1A1A1A"/>
                      <w:sz w:val="32"/>
                      <w:szCs w:val="32"/>
                    </w:rPr>
                    <w:t>fertility, the development of a new life in the uterus, and the changes of puberty. On some of</w:t>
                  </w:r>
                  <w:r w:rsidRPr="00263E3E">
                    <w:rPr>
                      <w:rFonts w:ascii="Times" w:hAnsi="Times"/>
                      <w:sz w:val="32"/>
                      <w:szCs w:val="32"/>
                    </w:rPr>
                    <w:t xml:space="preserve"> </w:t>
                  </w:r>
                  <w:r w:rsidRPr="00263E3E">
                    <w:rPr>
                      <w:rFonts w:ascii="Times" w:hAnsi="Times"/>
                      <w:color w:val="1A1A1A"/>
                      <w:sz w:val="32"/>
                      <w:szCs w:val="32"/>
                    </w:rPr>
                    <w:t>these sheets, there is a section for any questions the students still have about these topics. Be sure</w:t>
                  </w:r>
                  <w:r w:rsidRPr="00263E3E">
                    <w:rPr>
                      <w:rFonts w:ascii="Times" w:hAnsi="Times"/>
                      <w:sz w:val="32"/>
                      <w:szCs w:val="32"/>
                    </w:rPr>
                    <w:t xml:space="preserve"> </w:t>
                  </w:r>
                  <w:r w:rsidRPr="00263E3E">
                    <w:rPr>
                      <w:rFonts w:ascii="Times" w:hAnsi="Times"/>
                      <w:color w:val="1A1A1A"/>
                      <w:sz w:val="32"/>
                      <w:szCs w:val="32"/>
                    </w:rPr>
                    <w:t>to ask your child about questions he or she may have. Some children are uncomfortable asking</w:t>
                  </w:r>
                  <w:r w:rsidRPr="00263E3E">
                    <w:rPr>
                      <w:rFonts w:ascii="Times" w:hAnsi="Times"/>
                      <w:sz w:val="32"/>
                      <w:szCs w:val="32"/>
                    </w:rPr>
                    <w:t xml:space="preserve"> </w:t>
                  </w:r>
                  <w:r w:rsidRPr="00263E3E">
                    <w:rPr>
                      <w:rFonts w:ascii="Times" w:hAnsi="Times"/>
                      <w:color w:val="1A1A1A"/>
                      <w:sz w:val="32"/>
                      <w:szCs w:val="32"/>
                    </w:rPr>
                    <w:t>questions at school and prefer to ask at home. You will find detailed information about the topics</w:t>
                  </w:r>
                  <w:r w:rsidRPr="00263E3E">
                    <w:rPr>
                      <w:rFonts w:ascii="Times" w:hAnsi="Times"/>
                      <w:sz w:val="32"/>
                      <w:szCs w:val="32"/>
                    </w:rPr>
                    <w:t xml:space="preserve"> </w:t>
                  </w:r>
                  <w:r w:rsidRPr="00263E3E">
                    <w:rPr>
                      <w:rFonts w:ascii="Times" w:hAnsi="Times"/>
                      <w:color w:val="1A1A1A"/>
                      <w:sz w:val="32"/>
                      <w:szCs w:val="32"/>
                    </w:rPr>
                    <w:t xml:space="preserve">in this theme in the Online Family Edition of </w:t>
                  </w:r>
                  <w:r w:rsidRPr="00263E3E">
                    <w:rPr>
                      <w:rFonts w:ascii="Times" w:hAnsi="Times"/>
                      <w:i/>
                      <w:iCs/>
                      <w:color w:val="1A1A1A"/>
                      <w:sz w:val="32"/>
                      <w:szCs w:val="32"/>
                    </w:rPr>
                    <w:t xml:space="preserve">Fully Alive </w:t>
                  </w:r>
                  <w:r w:rsidRPr="00263E3E">
                    <w:rPr>
                      <w:rFonts w:ascii="Times" w:hAnsi="Times"/>
                      <w:color w:val="1A1A1A"/>
                      <w:sz w:val="32"/>
                      <w:szCs w:val="32"/>
                    </w:rPr>
                    <w:t>(</w:t>
                  </w:r>
                  <w:r w:rsidRPr="00263E3E">
                    <w:rPr>
                      <w:rFonts w:ascii="Times" w:hAnsi="Times"/>
                      <w:sz w:val="20"/>
                      <w:szCs w:val="20"/>
                    </w:rPr>
                    <w:fldChar w:fldCharType="begin"/>
                  </w:r>
                  <w:r w:rsidRPr="00263E3E">
                    <w:rPr>
                      <w:rFonts w:ascii="Times" w:hAnsi="Times"/>
                      <w:sz w:val="20"/>
                      <w:szCs w:val="20"/>
                    </w:rPr>
                    <w:instrText xml:space="preserve"> HYPERLINK "http://www.acbo.on.ca/" \t "_blank" </w:instrText>
                  </w:r>
                  <w:r w:rsidRPr="00263E3E">
                    <w:rPr>
                      <w:rFonts w:ascii="Times" w:hAnsi="Times"/>
                      <w:sz w:val="20"/>
                      <w:szCs w:val="20"/>
                    </w:rPr>
                    <w:fldChar w:fldCharType="separate"/>
                  </w:r>
                  <w:r w:rsidRPr="00263E3E">
                    <w:rPr>
                      <w:rFonts w:ascii="Times" w:hAnsi="Times"/>
                      <w:b/>
                      <w:bCs/>
                      <w:color w:val="103CC0"/>
                      <w:sz w:val="32"/>
                      <w:szCs w:val="32"/>
                      <w:u w:val="single"/>
                    </w:rPr>
                    <w:t>www.acbo.on.ca</w:t>
                  </w:r>
                  <w:r w:rsidRPr="00263E3E">
                    <w:rPr>
                      <w:rFonts w:ascii="Times" w:hAnsi="Times"/>
                      <w:sz w:val="20"/>
                      <w:szCs w:val="20"/>
                    </w:rPr>
                    <w:fldChar w:fldCharType="end"/>
                  </w:r>
                  <w:r w:rsidRPr="00263E3E">
                    <w:rPr>
                      <w:rFonts w:ascii="Times" w:hAnsi="Times"/>
                      <w:color w:val="1A1A1A"/>
                      <w:sz w:val="32"/>
                      <w:szCs w:val="32"/>
                    </w:rPr>
                    <w:t>).</w:t>
                  </w:r>
                </w:p>
                <w:p w14:paraId="6989F2E6"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6C384043"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The students will be discussing some important ideas about sexuality, which you may want to</w:t>
                  </w:r>
                  <w:r w:rsidRPr="00263E3E">
                    <w:rPr>
                      <w:rFonts w:ascii="Times" w:hAnsi="Times"/>
                      <w:sz w:val="32"/>
                      <w:szCs w:val="32"/>
                    </w:rPr>
                    <w:t xml:space="preserve"> </w:t>
                  </w:r>
                  <w:r w:rsidRPr="00263E3E">
                    <w:rPr>
                      <w:rFonts w:ascii="Times" w:hAnsi="Times"/>
                      <w:color w:val="1A1A1A"/>
                      <w:sz w:val="32"/>
                      <w:szCs w:val="32"/>
                    </w:rPr>
                    <w:t>find an opportunity to discuss with your child. These ideas include: sexuality is not just about</w:t>
                  </w:r>
                </w:p>
                <w:p w14:paraId="45063AF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bodies or body parts, but also about persons who are created by God as males and females. A</w:t>
                  </w:r>
                  <w:r w:rsidRPr="00263E3E">
                    <w:rPr>
                      <w:rFonts w:ascii="Times" w:hAnsi="Times"/>
                      <w:sz w:val="32"/>
                      <w:szCs w:val="32"/>
                    </w:rPr>
                    <w:t xml:space="preserve"> </w:t>
                  </w:r>
                  <w:r w:rsidRPr="00263E3E">
                    <w:rPr>
                      <w:rFonts w:ascii="Times" w:hAnsi="Times"/>
                      <w:color w:val="1A1A1A"/>
                      <w:sz w:val="32"/>
                      <w:szCs w:val="32"/>
                    </w:rPr>
                    <w:t>Christian view of sexuality is that men and women are meant to respect and support each other,</w:t>
                  </w:r>
                  <w:r w:rsidRPr="00263E3E">
                    <w:rPr>
                      <w:rFonts w:ascii="Times" w:hAnsi="Times"/>
                      <w:sz w:val="32"/>
                      <w:szCs w:val="32"/>
                    </w:rPr>
                    <w:t xml:space="preserve"> </w:t>
                  </w:r>
                  <w:r w:rsidRPr="00263E3E">
                    <w:rPr>
                      <w:rFonts w:ascii="Times" w:hAnsi="Times"/>
                      <w:color w:val="1A1A1A"/>
                      <w:sz w:val="32"/>
                      <w:szCs w:val="32"/>
                    </w:rPr>
                    <w:t>not use each other in casual sexual relationships.</w:t>
                  </w:r>
                </w:p>
                <w:p w14:paraId="1B10A32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w:t>
                  </w:r>
                </w:p>
                <w:p w14:paraId="684F899F"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This topic helps the students grow in their understanding of sexuality as both loving and lifegiving.</w:t>
                  </w:r>
                </w:p>
                <w:p w14:paraId="4E5F8808"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41F26AA1"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The teacher and students examine the choices people have as they mature and review the</w:t>
                  </w:r>
                  <w:r w:rsidRPr="00263E3E">
                    <w:rPr>
                      <w:rFonts w:ascii="Times" w:hAnsi="Times"/>
                      <w:sz w:val="32"/>
                      <w:szCs w:val="32"/>
                    </w:rPr>
                    <w:t xml:space="preserve"> </w:t>
                  </w:r>
                  <w:r w:rsidRPr="00263E3E">
                    <w:rPr>
                      <w:rFonts w:ascii="Times" w:hAnsi="Times"/>
                      <w:color w:val="1A1A1A"/>
                      <w:sz w:val="32"/>
                      <w:szCs w:val="32"/>
                    </w:rPr>
                    <w:t>life-giving aspect of the gift of sexuality — female and male fertility.</w:t>
                  </w:r>
                </w:p>
                <w:p w14:paraId="0BF18685"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4BC2629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b/>
                      <w:bCs/>
                      <w:color w:val="1A1A1A"/>
                      <w:sz w:val="32"/>
                      <w:szCs w:val="32"/>
                    </w:rPr>
                    <w:t>Main Ideas</w:t>
                  </w:r>
                </w:p>
                <w:p w14:paraId="7B4D6FF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b/>
                      <w:bCs/>
                      <w:sz w:val="32"/>
                      <w:szCs w:val="32"/>
                    </w:rPr>
                    <w:t> </w:t>
                  </w:r>
                </w:p>
                <w:p w14:paraId="64CCE4D1"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Attraction between the sexes begins at puberty and for many people leads eventually to</w:t>
                  </w:r>
                  <w:r w:rsidRPr="00263E3E">
                    <w:rPr>
                      <w:rFonts w:ascii="Times" w:hAnsi="Times"/>
                      <w:sz w:val="32"/>
                      <w:szCs w:val="32"/>
                    </w:rPr>
                    <w:t xml:space="preserve"> </w:t>
                  </w:r>
                  <w:r w:rsidRPr="00263E3E">
                    <w:rPr>
                      <w:rFonts w:ascii="Times" w:hAnsi="Times"/>
                      <w:color w:val="1A1A1A"/>
                      <w:sz w:val="32"/>
                      <w:szCs w:val="32"/>
                    </w:rPr>
                    <w:t>marriage.</w:t>
                  </w:r>
                </w:p>
                <w:p w14:paraId="23730576"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0EA54A0D"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We are all called to be loving and life-giving, but only married people are meant to express</w:t>
                  </w:r>
                  <w:r w:rsidRPr="00263E3E">
                    <w:rPr>
                      <w:rFonts w:ascii="Times" w:hAnsi="Times"/>
                      <w:sz w:val="32"/>
                      <w:szCs w:val="32"/>
                    </w:rPr>
                    <w:t xml:space="preserve"> </w:t>
                  </w:r>
                  <w:r w:rsidRPr="00263E3E">
                    <w:rPr>
                      <w:rFonts w:ascii="Times" w:hAnsi="Times"/>
                      <w:color w:val="1A1A1A"/>
                      <w:sz w:val="32"/>
                      <w:szCs w:val="32"/>
                    </w:rPr>
                    <w:t xml:space="preserve">their sexuality in an intimate physical relationship. </w:t>
                  </w:r>
                </w:p>
                <w:p w14:paraId="7616817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w:t>
                  </w:r>
                </w:p>
                <w:p w14:paraId="587129D6"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shd w:val="clear" w:color="auto" w:fill="FFFF00"/>
                    </w:rPr>
                    <w:t>[MARCH 26, 2015, CORRECTION NOTE: NO SPECIFIC MENTION OF SEXUAL SIN IS MADE HERE].</w:t>
                  </w:r>
                </w:p>
                <w:p w14:paraId="085EE9C3"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3C3A8A59"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Sexual intercourse is a sign of the loving and life-giving relationship of husband and wife.</w:t>
                  </w:r>
                </w:p>
                <w:p w14:paraId="2CDA4E2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4DF3FAA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Together, men and woman have the physical capacity to give life, a capacity we call</w:t>
                  </w:r>
                  <w:r w:rsidRPr="00263E3E">
                    <w:rPr>
                      <w:rFonts w:ascii="Times" w:hAnsi="Times"/>
                      <w:sz w:val="32"/>
                      <w:szCs w:val="32"/>
                    </w:rPr>
                    <w:t xml:space="preserve"> </w:t>
                  </w:r>
                  <w:r w:rsidRPr="00263E3E">
                    <w:rPr>
                      <w:rFonts w:ascii="Times" w:hAnsi="Times"/>
                      <w:color w:val="1A1A1A"/>
                      <w:sz w:val="32"/>
                      <w:szCs w:val="32"/>
                    </w:rPr>
                    <w:t>fertility.</w:t>
                  </w:r>
                </w:p>
                <w:p w14:paraId="23E3375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b/>
                      <w:bCs/>
                      <w:sz w:val="32"/>
                      <w:szCs w:val="32"/>
                    </w:rPr>
                    <w:t> </w:t>
                  </w:r>
                </w:p>
                <w:p w14:paraId="5ECE4B82"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b/>
                      <w:bCs/>
                      <w:color w:val="1A1A1A"/>
                      <w:sz w:val="32"/>
                      <w:szCs w:val="32"/>
                    </w:rPr>
                    <w:t>Main Ideas</w:t>
                  </w:r>
                </w:p>
                <w:p w14:paraId="2B33AAB2"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b/>
                      <w:bCs/>
                      <w:sz w:val="32"/>
                      <w:szCs w:val="32"/>
                    </w:rPr>
                    <w:t> </w:t>
                  </w:r>
                </w:p>
                <w:p w14:paraId="78283ACA"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A normal pregnancy lasts about nine months. Each three-month period of the pregnancy is</w:t>
                  </w:r>
                  <w:r w:rsidRPr="00263E3E">
                    <w:rPr>
                      <w:rFonts w:ascii="Times" w:hAnsi="Times"/>
                      <w:sz w:val="32"/>
                      <w:szCs w:val="32"/>
                    </w:rPr>
                    <w:t xml:space="preserve"> </w:t>
                  </w:r>
                  <w:r w:rsidRPr="00263E3E">
                    <w:rPr>
                      <w:rFonts w:ascii="Times" w:hAnsi="Times"/>
                      <w:color w:val="1A1A1A"/>
                      <w:sz w:val="32"/>
                      <w:szCs w:val="32"/>
                    </w:rPr>
                    <w:t xml:space="preserve">called a </w:t>
                  </w:r>
                  <w:r w:rsidRPr="00263E3E">
                    <w:rPr>
                      <w:rFonts w:ascii="Times" w:hAnsi="Times"/>
                      <w:i/>
                      <w:iCs/>
                      <w:color w:val="1A1A1A"/>
                      <w:sz w:val="32"/>
                      <w:szCs w:val="32"/>
                    </w:rPr>
                    <w:t>trimester</w:t>
                  </w:r>
                  <w:r w:rsidRPr="00263E3E">
                    <w:rPr>
                      <w:rFonts w:ascii="Times" w:hAnsi="Times"/>
                      <w:color w:val="1A1A1A"/>
                      <w:sz w:val="32"/>
                      <w:szCs w:val="32"/>
                    </w:rPr>
                    <w:t>. During these trimesters, the various body systems develop, the baby gains</w:t>
                  </w:r>
                  <w:r w:rsidRPr="00263E3E">
                    <w:rPr>
                      <w:rFonts w:ascii="Times" w:hAnsi="Times"/>
                      <w:sz w:val="32"/>
                      <w:szCs w:val="32"/>
                    </w:rPr>
                    <w:t xml:space="preserve"> </w:t>
                  </w:r>
                  <w:r w:rsidRPr="00263E3E">
                    <w:rPr>
                      <w:rFonts w:ascii="Times" w:hAnsi="Times"/>
                      <w:color w:val="1A1A1A"/>
                      <w:sz w:val="32"/>
                      <w:szCs w:val="32"/>
                    </w:rPr>
                    <w:t>height and weight, and, at the end of the last trimester, is ready to be born.</w:t>
                  </w:r>
                </w:p>
                <w:p w14:paraId="3A644634"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33E6053E"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The process of labour happens in three stages. The first stage begins with contractions of</w:t>
                  </w:r>
                  <w:r w:rsidRPr="00263E3E">
                    <w:rPr>
                      <w:rFonts w:ascii="Times" w:hAnsi="Times"/>
                      <w:sz w:val="32"/>
                      <w:szCs w:val="32"/>
                    </w:rPr>
                    <w:t xml:space="preserve"> </w:t>
                  </w:r>
                  <w:r w:rsidRPr="00263E3E">
                    <w:rPr>
                      <w:rFonts w:ascii="Times" w:hAnsi="Times"/>
                      <w:color w:val="1A1A1A"/>
                      <w:sz w:val="32"/>
                      <w:szCs w:val="32"/>
                    </w:rPr>
                    <w:t>the uterus, which push the baby’s head against the cervix until it opens. In the second stage,</w:t>
                  </w:r>
                  <w:r w:rsidRPr="00263E3E">
                    <w:rPr>
                      <w:rFonts w:ascii="Times" w:hAnsi="Times"/>
                      <w:sz w:val="32"/>
                      <w:szCs w:val="32"/>
                    </w:rPr>
                    <w:t xml:space="preserve"> </w:t>
                  </w:r>
                  <w:r w:rsidRPr="00263E3E">
                    <w:rPr>
                      <w:rFonts w:ascii="Times" w:hAnsi="Times"/>
                      <w:color w:val="1A1A1A"/>
                      <w:sz w:val="32"/>
                      <w:szCs w:val="32"/>
                    </w:rPr>
                    <w:t>the baby moves into the birth canal, and the mother pushes the baby out. In the last stage, the</w:t>
                  </w:r>
                  <w:r w:rsidRPr="00263E3E">
                    <w:rPr>
                      <w:rFonts w:ascii="Times" w:hAnsi="Times"/>
                      <w:sz w:val="32"/>
                      <w:szCs w:val="32"/>
                    </w:rPr>
                    <w:t xml:space="preserve"> </w:t>
                  </w:r>
                  <w:r w:rsidRPr="00263E3E">
                    <w:rPr>
                      <w:rFonts w:ascii="Times" w:hAnsi="Times"/>
                      <w:color w:val="1A1A1A"/>
                      <w:sz w:val="32"/>
                      <w:szCs w:val="32"/>
                    </w:rPr>
                    <w:t>contractions of the uterus push out the placenta.</w:t>
                  </w:r>
                </w:p>
                <w:p w14:paraId="1A63F8E3"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32"/>
                      <w:szCs w:val="32"/>
                    </w:rPr>
                    <w:t> </w:t>
                  </w:r>
                </w:p>
                <w:p w14:paraId="084FDC62"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color w:val="1A1A1A"/>
                      <w:sz w:val="32"/>
                      <w:szCs w:val="32"/>
                    </w:rPr>
                    <w:t>• The gift of new life is an event to be celebrated and appreciated."</w:t>
                  </w:r>
                </w:p>
                <w:p w14:paraId="7AC64CC0"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b/>
                      <w:bCs/>
                      <w:sz w:val="32"/>
                      <w:szCs w:val="32"/>
                    </w:rPr>
                    <w:t> </w:t>
                  </w:r>
                </w:p>
                <w:p w14:paraId="247B67F3"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Times" w:hAnsi="Times"/>
                      <w:sz w:val="20"/>
                      <w:szCs w:val="20"/>
                    </w:rPr>
                    <w:fldChar w:fldCharType="begin"/>
                  </w:r>
                  <w:r w:rsidRPr="00263E3E">
                    <w:rPr>
                      <w:rFonts w:ascii="Times" w:hAnsi="Times"/>
                      <w:sz w:val="20"/>
                      <w:szCs w:val="20"/>
                    </w:rPr>
                    <w:instrText xml:space="preserve"> HYPERLINK "http://acbo.on.ca/englishdocs/Gd6.FamEdTh3.final.pdf" \t "_blank" </w:instrText>
                  </w:r>
                  <w:r w:rsidRPr="00263E3E">
                    <w:rPr>
                      <w:rFonts w:ascii="Times" w:hAnsi="Times"/>
                      <w:sz w:val="20"/>
                      <w:szCs w:val="20"/>
                    </w:rPr>
                    <w:fldChar w:fldCharType="separate"/>
                  </w:r>
                  <w:r w:rsidRPr="00263E3E">
                    <w:rPr>
                      <w:rFonts w:ascii="Helvetica Neue" w:hAnsi="Helvetica Neue"/>
                      <w:color w:val="103CC0"/>
                      <w:sz w:val="32"/>
                      <w:szCs w:val="32"/>
                      <w:u w:val="single"/>
                    </w:rPr>
                    <w:t>http://acbo.on.ca/englishdocs/Gd6.FamEdTh3.final.pdf</w:t>
                  </w:r>
                  <w:r w:rsidRPr="00263E3E">
                    <w:rPr>
                      <w:rFonts w:ascii="Times" w:hAnsi="Times"/>
                      <w:sz w:val="20"/>
                      <w:szCs w:val="20"/>
                    </w:rPr>
                    <w:fldChar w:fldCharType="end"/>
                  </w:r>
                </w:p>
                <w:p w14:paraId="2D4F950B" w14:textId="77777777" w:rsidR="005F5052" w:rsidRPr="00263E3E" w:rsidRDefault="005F5052" w:rsidP="005F5052">
                  <w:pPr>
                    <w:spacing w:before="100" w:beforeAutospacing="1" w:after="100" w:afterAutospacing="1"/>
                    <w:rPr>
                      <w:rFonts w:ascii="Times" w:hAnsi="Times"/>
                      <w:sz w:val="20"/>
                      <w:szCs w:val="20"/>
                      <w:lang w:val="en-CA"/>
                    </w:rPr>
                  </w:pPr>
                  <w:r w:rsidRPr="00263E3E">
                    <w:rPr>
                      <w:rFonts w:ascii="Helvetica Neue" w:hAnsi="Helvetica Neue"/>
                      <w:sz w:val="32"/>
                      <w:szCs w:val="32"/>
                    </w:rPr>
                    <w:t> </w:t>
                  </w:r>
                </w:p>
                <w:p w14:paraId="61159093" w14:textId="77777777" w:rsidR="005F5052" w:rsidRPr="008B7695" w:rsidRDefault="005F5052" w:rsidP="005F5052">
                  <w:pPr>
                    <w:spacing w:after="240"/>
                    <w:rPr>
                      <w:rFonts w:ascii="Times" w:eastAsia="Times New Roman" w:hAnsi="Times"/>
                      <w:sz w:val="20"/>
                      <w:szCs w:val="20"/>
                      <w:lang w:val="en-CA"/>
                    </w:rPr>
                  </w:pPr>
                  <w:r w:rsidRPr="005F5052">
                    <w:rPr>
                      <w:rFonts w:ascii="Times" w:eastAsia="Times New Roman" w:hAnsi="Times"/>
                      <w:sz w:val="20"/>
                      <w:szCs w:val="20"/>
                      <w:lang w:val="en-CA"/>
                    </w:rPr>
                    <w:t>---------- Forwarded message ----------</w:t>
                  </w:r>
                  <w:r w:rsidRPr="005F5052">
                    <w:rPr>
                      <w:rFonts w:ascii="Times" w:eastAsia="Times New Roman" w:hAnsi="Times"/>
                      <w:sz w:val="20"/>
                      <w:szCs w:val="20"/>
                      <w:lang w:val="en-CA"/>
                    </w:rPr>
                    <w:br/>
                    <w:t xml:space="preserve">From: </w:t>
                  </w:r>
                  <w:r w:rsidRPr="008B7695">
                    <w:rPr>
                      <w:rFonts w:ascii="Times" w:eastAsia="Times New Roman" w:hAnsi="Times"/>
                      <w:sz w:val="20"/>
                      <w:szCs w:val="20"/>
                      <w:highlight w:val="black"/>
                      <w:lang w:val="en-CA"/>
                    </w:rPr>
                    <w:t>&lt;</w:t>
                  </w:r>
                  <w:r w:rsidR="008B7695" w:rsidRPr="008B7695">
                    <w:rPr>
                      <w:rFonts w:ascii="Times" w:eastAsia="Times New Roman" w:hAnsi="Times"/>
                      <w:sz w:val="20"/>
                      <w:szCs w:val="20"/>
                      <w:highlight w:val="black"/>
                      <w:lang w:val="en-CA"/>
                    </w:rPr>
                    <w:t>XXXXXX</w:t>
                  </w:r>
                  <w:r w:rsidRPr="005F5052">
                    <w:rPr>
                      <w:rFonts w:ascii="Times" w:eastAsia="Times New Roman" w:hAnsi="Times"/>
                      <w:sz w:val="20"/>
                      <w:szCs w:val="20"/>
                      <w:lang w:val="en-CA"/>
                    </w:rPr>
                    <w:br/>
                    <w:t>Date: Wed, Mar 18, 2015 at 510 PM</w:t>
                  </w:r>
                  <w:r w:rsidRPr="005F5052">
                    <w:rPr>
                      <w:rFonts w:ascii="Times" w:eastAsia="Times New Roman" w:hAnsi="Times"/>
                      <w:sz w:val="20"/>
                      <w:szCs w:val="20"/>
                      <w:lang w:val="en-CA"/>
                    </w:rPr>
                    <w:br/>
                    <w:t>Subject: Re: fully alive grade 5 and 6</w:t>
                  </w:r>
                  <w:r w:rsidRPr="005F5052">
                    <w:rPr>
                      <w:rFonts w:ascii="Times" w:eastAsia="Times New Roman" w:hAnsi="Times"/>
                      <w:sz w:val="20"/>
                      <w:szCs w:val="20"/>
                      <w:lang w:val="en-CA"/>
                    </w:rPr>
                    <w:br/>
                    <w:t>To: Vincent Foy &lt;</w:t>
                  </w:r>
                  <w:r w:rsidRPr="005F5052">
                    <w:rPr>
                      <w:rFonts w:ascii="Times" w:eastAsia="Times New Roman" w:hAnsi="Times"/>
                      <w:sz w:val="20"/>
                      <w:szCs w:val="20"/>
                      <w:lang w:val="en-CA"/>
                    </w:rPr>
                    <w:fldChar w:fldCharType="begin"/>
                  </w:r>
                  <w:r w:rsidRPr="005F5052">
                    <w:rPr>
                      <w:rFonts w:ascii="Times" w:eastAsia="Times New Roman" w:hAnsi="Times"/>
                      <w:sz w:val="20"/>
                      <w:szCs w:val="20"/>
                      <w:lang w:val="en-CA"/>
                    </w:rPr>
                    <w:instrText xml:space="preserve"> HYPERLINK "mailto:revfoy@gmail.com" \t "_blank" </w:instrText>
                  </w:r>
                  <w:r w:rsidRPr="005F5052">
                    <w:rPr>
                      <w:rFonts w:ascii="Times" w:eastAsia="Times New Roman" w:hAnsi="Times"/>
                      <w:sz w:val="20"/>
                      <w:szCs w:val="20"/>
                      <w:lang w:val="en-CA"/>
                    </w:rPr>
                    <w:fldChar w:fldCharType="separate"/>
                  </w:r>
                  <w:r w:rsidRPr="005F5052">
                    <w:rPr>
                      <w:rFonts w:ascii="Times" w:eastAsia="Times New Roman" w:hAnsi="Times"/>
                      <w:color w:val="0000FF"/>
                      <w:sz w:val="20"/>
                      <w:szCs w:val="20"/>
                      <w:u w:val="single"/>
                      <w:lang w:val="en-CA"/>
                    </w:rPr>
                    <w:t>revfoy@gmail.com</w:t>
                  </w:r>
                  <w:r w:rsidRPr="005F5052">
                    <w:rPr>
                      <w:rFonts w:ascii="Times" w:eastAsia="Times New Roman" w:hAnsi="Times"/>
                      <w:sz w:val="20"/>
                      <w:szCs w:val="20"/>
                      <w:lang w:val="en-CA"/>
                    </w:rPr>
                    <w:fldChar w:fldCharType="end"/>
                  </w:r>
                  <w:r w:rsidR="008B7695">
                    <w:rPr>
                      <w:rFonts w:ascii="Times" w:eastAsia="Times New Roman" w:hAnsi="Times"/>
                      <w:sz w:val="20"/>
                      <w:szCs w:val="20"/>
                      <w:lang w:val="en-CA"/>
                    </w:rPr>
                    <w:t>&gt;</w:t>
                  </w:r>
                </w:p>
                <w:p w14:paraId="13583F7B" w14:textId="77777777" w:rsidR="005F5052" w:rsidRPr="005F5052" w:rsidRDefault="005F5052" w:rsidP="005F5052">
                  <w:pPr>
                    <w:shd w:val="clear" w:color="auto" w:fill="FFFFFF"/>
                    <w:rPr>
                      <w:rFonts w:ascii="Helvetica Neue Light" w:eastAsia="Times New Roman" w:hAnsi="Helvetica Neue Light"/>
                      <w:color w:val="000000"/>
                      <w:lang w:val="en-CA"/>
                    </w:rPr>
                  </w:pPr>
                  <w:r w:rsidRPr="005F5052">
                    <w:rPr>
                      <w:rFonts w:ascii="Helvetica Neue Light" w:eastAsia="Times New Roman" w:hAnsi="Helvetica Neue Light"/>
                      <w:color w:val="000000"/>
                      <w:lang w:val="en-CA"/>
                    </w:rPr>
                    <w:t>Dear Monsignor,</w:t>
                  </w:r>
                </w:p>
                <w:p w14:paraId="3B8810A0" w14:textId="77777777" w:rsidR="005F5052" w:rsidRPr="005F5052" w:rsidRDefault="005F5052" w:rsidP="005F5052">
                  <w:pPr>
                    <w:shd w:val="clear" w:color="auto" w:fill="FFFFFF"/>
                    <w:rPr>
                      <w:rFonts w:ascii="Helvetica Neue Light" w:eastAsia="Times New Roman" w:hAnsi="Helvetica Neue Light"/>
                      <w:color w:val="000000"/>
                      <w:lang w:val="en-CA"/>
                    </w:rPr>
                  </w:pPr>
                  <w:r w:rsidRPr="005F5052">
                    <w:rPr>
                      <w:rFonts w:ascii="Helvetica Neue Light" w:eastAsia="Times New Roman" w:hAnsi="Helvetica Neue Light"/>
                      <w:color w:val="000000"/>
                      <w:lang w:val="en-CA"/>
                    </w:rPr>
                    <w:t xml:space="preserve">The pictures I sent are from the actual student text book, and yes I agree that although there are 'some' good aspects of the book, it is awful and inappropriate.  The lesbian Rachel Carson and advocate for sterilization are also in the actual text book (although their stories are not mentioned, it is very easy for a child in grade 5 or 6 to go online to research their life story)   </w:t>
                  </w:r>
                </w:p>
                <w:p w14:paraId="6DF293C7" w14:textId="77777777" w:rsidR="005F5052" w:rsidRPr="005F5052" w:rsidRDefault="005F5052" w:rsidP="005F5052">
                  <w:pPr>
                    <w:shd w:val="clear" w:color="auto" w:fill="FFFFFF"/>
                    <w:rPr>
                      <w:rFonts w:ascii="Helvetica Neue Light" w:eastAsia="Times New Roman" w:hAnsi="Helvetica Neue Light"/>
                      <w:color w:val="000000"/>
                      <w:lang w:val="en-CA"/>
                    </w:rPr>
                  </w:pPr>
                  <w:r w:rsidRPr="005F5052">
                    <w:rPr>
                      <w:rFonts w:ascii="Helvetica Neue Light" w:eastAsia="Times New Roman" w:hAnsi="Helvetica Neue Light"/>
                      <w:color w:val="000000"/>
                      <w:shd w:val="clear" w:color="auto" w:fill="FDF869"/>
                      <w:lang w:val="en-CA"/>
                    </w:rPr>
                    <w:t>I am not sure if you read the email I actually did find Jesus as the model of commitment, on the very last page of  the chapter on commitment</w:t>
                  </w:r>
                  <w:r w:rsidRPr="005F5052">
                    <w:rPr>
                      <w:rFonts w:ascii="Helvetica Neue Light" w:eastAsia="Times New Roman" w:hAnsi="Helvetica Neue Light"/>
                      <w:color w:val="000000"/>
                      <w:lang w:val="en-CA"/>
                    </w:rPr>
                    <w:t>, (I don't know why non-Catholic figures were used, such as Dalai Lama and others) wouldn't it be a wonderful service, example to show the kids outstanding Catholics, again dear Msgr.  I hope that this is not adding to your suffering, we are praying for you.</w:t>
                  </w:r>
                </w:p>
                <w:p w14:paraId="0E1C2857" w14:textId="77777777" w:rsidR="005F5052" w:rsidRDefault="005F5052" w:rsidP="005F5052">
                  <w:pPr>
                    <w:shd w:val="clear" w:color="auto" w:fill="FFFFFF"/>
                    <w:rPr>
                      <w:rFonts w:ascii="Helvetica Neue Light" w:eastAsia="Times New Roman" w:hAnsi="Helvetica Neue Light"/>
                      <w:color w:val="000000"/>
                      <w:lang w:val="en-CA"/>
                    </w:rPr>
                  </w:pPr>
                  <w:r w:rsidRPr="005F5052">
                    <w:rPr>
                      <w:rFonts w:ascii="Helvetica Neue Light" w:eastAsia="Times New Roman" w:hAnsi="Helvetica Neue Light"/>
                      <w:color w:val="000000"/>
                      <w:lang w:val="en-CA"/>
                    </w:rPr>
                    <w:t>Sincerely,</w:t>
                  </w:r>
                </w:p>
                <w:p w14:paraId="69444C92" w14:textId="77777777" w:rsidR="008B7695" w:rsidRDefault="008B7695" w:rsidP="005F5052">
                  <w:pPr>
                    <w:shd w:val="clear" w:color="auto" w:fill="FFFFFF"/>
                    <w:rPr>
                      <w:rFonts w:ascii="Helvetica Neue Light" w:eastAsia="Times New Roman" w:hAnsi="Helvetica Neue Light"/>
                      <w:color w:val="000000"/>
                      <w:lang w:val="en-CA"/>
                    </w:rPr>
                  </w:pPr>
                </w:p>
                <w:p w14:paraId="7C3A7B5D" w14:textId="77777777" w:rsidR="008B7695" w:rsidRPr="005F5052" w:rsidRDefault="008B7695" w:rsidP="005F5052">
                  <w:pPr>
                    <w:shd w:val="clear" w:color="auto" w:fill="FFFFFF"/>
                    <w:rPr>
                      <w:rFonts w:ascii="Helvetica Neue Light" w:eastAsia="Times New Roman" w:hAnsi="Helvetica Neue Light"/>
                      <w:color w:val="000000"/>
                      <w:lang w:val="en-CA"/>
                    </w:rPr>
                  </w:pPr>
                  <w:r w:rsidRPr="008B7695">
                    <w:rPr>
                      <w:rFonts w:ascii="Helvetica Neue Light" w:eastAsia="Times New Roman" w:hAnsi="Helvetica Neue Light"/>
                      <w:color w:val="000000"/>
                      <w:highlight w:val="black"/>
                      <w:lang w:val="en-CA"/>
                    </w:rPr>
                    <w:t>xxx</w:t>
                  </w:r>
                </w:p>
                <w:p w14:paraId="6A9BA86D" w14:textId="77777777" w:rsidR="005F5052" w:rsidRPr="005F5052" w:rsidRDefault="00D20BC6" w:rsidP="005F5052">
                  <w:pPr>
                    <w:shd w:val="clear" w:color="auto" w:fill="FFFFFF"/>
                    <w:rPr>
                      <w:rFonts w:ascii="Helvetica Neue" w:eastAsia="Times New Roman" w:hAnsi="Helvetica Neue"/>
                      <w:color w:val="000000"/>
                      <w:lang w:val="en-CA"/>
                    </w:rPr>
                  </w:pPr>
                  <w:r>
                    <w:rPr>
                      <w:rFonts w:ascii="Helvetica Neue" w:eastAsia="Times New Roman" w:hAnsi="Helvetica Neue"/>
                      <w:color w:val="000000"/>
                      <w:lang w:val="en-CA"/>
                    </w:rPr>
                    <w:pict w14:anchorId="4A58B9A9">
                      <v:rect id="_x0000_i1027" style="width:0;height:1pt" o:hralign="center" o:hrstd="t" o:hr="t" fillcolor="#aaa" stroked="f"/>
                    </w:pict>
                  </w:r>
                </w:p>
                <w:p w14:paraId="7099515C"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Arial" w:eastAsia="Times New Roman" w:hAnsi="Arial" w:cs="Arial"/>
                      <w:b/>
                      <w:bCs/>
                      <w:color w:val="000000"/>
                      <w:lang w:val="en-CA"/>
                    </w:rPr>
                    <w:t>From:</w:t>
                  </w:r>
                  <w:r w:rsidRPr="005F5052">
                    <w:rPr>
                      <w:rFonts w:ascii="Arial" w:eastAsia="Times New Roman" w:hAnsi="Arial" w:cs="Arial"/>
                      <w:color w:val="000000"/>
                      <w:lang w:val="en-CA"/>
                    </w:rPr>
                    <w:t xml:space="preserve"> Vincent Foy &lt;</w:t>
                  </w:r>
                  <w:r w:rsidRPr="005F5052">
                    <w:rPr>
                      <w:rFonts w:ascii="Arial" w:eastAsia="Times New Roman" w:hAnsi="Arial" w:cs="Arial"/>
                      <w:color w:val="000000"/>
                      <w:lang w:val="en-CA"/>
                    </w:rPr>
                    <w:fldChar w:fldCharType="begin"/>
                  </w:r>
                  <w:r w:rsidRPr="005F5052">
                    <w:rPr>
                      <w:rFonts w:ascii="Arial" w:eastAsia="Times New Roman" w:hAnsi="Arial" w:cs="Arial"/>
                      <w:color w:val="000000"/>
                      <w:lang w:val="en-CA"/>
                    </w:rPr>
                    <w:instrText xml:space="preserve"> HYPERLINK "mailto:revfoy@gmail.com" \t "_blank" </w:instrText>
                  </w:r>
                  <w:r w:rsidRPr="005F5052">
                    <w:rPr>
                      <w:rFonts w:ascii="Arial" w:eastAsia="Times New Roman" w:hAnsi="Arial" w:cs="Arial"/>
                      <w:color w:val="000000"/>
                      <w:lang w:val="en-CA"/>
                    </w:rPr>
                    <w:fldChar w:fldCharType="separate"/>
                  </w:r>
                  <w:r w:rsidRPr="005F5052">
                    <w:rPr>
                      <w:rFonts w:ascii="Arial" w:eastAsia="Times New Roman" w:hAnsi="Arial" w:cs="Arial"/>
                      <w:color w:val="0000FF"/>
                      <w:u w:val="single"/>
                      <w:lang w:val="en-CA"/>
                    </w:rPr>
                    <w:t>revfoy@gmail.com</w:t>
                  </w:r>
                  <w:r w:rsidRPr="005F5052">
                    <w:rPr>
                      <w:rFonts w:ascii="Arial" w:eastAsia="Times New Roman" w:hAnsi="Arial" w:cs="Arial"/>
                      <w:color w:val="000000"/>
                      <w:lang w:val="en-CA"/>
                    </w:rPr>
                    <w:fldChar w:fldCharType="end"/>
                  </w:r>
                  <w:r w:rsidRPr="005F5052">
                    <w:rPr>
                      <w:rFonts w:ascii="Arial" w:eastAsia="Times New Roman" w:hAnsi="Arial" w:cs="Arial"/>
                      <w:color w:val="000000"/>
                      <w:lang w:val="en-CA"/>
                    </w:rPr>
                    <w:t>&gt;</w:t>
                  </w:r>
                  <w:r w:rsidRPr="005F5052">
                    <w:rPr>
                      <w:rFonts w:ascii="Arial" w:eastAsia="Times New Roman" w:hAnsi="Arial" w:cs="Arial"/>
                      <w:color w:val="000000"/>
                      <w:lang w:val="en-CA"/>
                    </w:rPr>
                    <w:br/>
                  </w:r>
                  <w:r w:rsidRPr="005F5052">
                    <w:rPr>
                      <w:rFonts w:ascii="Arial" w:eastAsia="Times New Roman" w:hAnsi="Arial" w:cs="Arial"/>
                      <w:b/>
                      <w:bCs/>
                      <w:color w:val="000000"/>
                      <w:lang w:val="en-CA"/>
                    </w:rPr>
                    <w:t>To:</w:t>
                  </w:r>
                  <w:r w:rsidRPr="005F5052">
                    <w:rPr>
                      <w:rFonts w:ascii="Arial" w:eastAsia="Times New Roman" w:hAnsi="Arial" w:cs="Arial"/>
                      <w:color w:val="000000"/>
                      <w:lang w:val="en-CA"/>
                    </w:rPr>
                    <w:t xml:space="preserve"> </w:t>
                  </w:r>
                  <w:r w:rsidRPr="005F5052">
                    <w:rPr>
                      <w:rFonts w:ascii="Arial" w:eastAsia="Times New Roman" w:hAnsi="Arial" w:cs="Arial"/>
                      <w:color w:val="000000"/>
                      <w:lang w:val="en-CA"/>
                    </w:rPr>
                    <w:br/>
                  </w:r>
                  <w:r w:rsidRPr="005F5052">
                    <w:rPr>
                      <w:rFonts w:ascii="Arial" w:eastAsia="Times New Roman" w:hAnsi="Arial" w:cs="Arial"/>
                      <w:b/>
                      <w:bCs/>
                      <w:color w:val="000000"/>
                      <w:lang w:val="en-CA"/>
                    </w:rPr>
                    <w:t>Cc:</w:t>
                  </w:r>
                  <w:r w:rsidRPr="005F5052">
                    <w:rPr>
                      <w:rFonts w:ascii="Arial" w:eastAsia="Times New Roman" w:hAnsi="Arial" w:cs="Arial"/>
                      <w:color w:val="000000"/>
                      <w:lang w:val="en-CA"/>
                    </w:rPr>
                    <w:t xml:space="preserve"> </w:t>
                  </w:r>
                  <w:r w:rsidRPr="005F5052">
                    <w:rPr>
                      <w:rFonts w:ascii="Arial" w:eastAsia="Times New Roman" w:hAnsi="Arial" w:cs="Arial"/>
                      <w:color w:val="000000"/>
                      <w:lang w:val="en-CA"/>
                    </w:rPr>
                    <w:fldChar w:fldCharType="begin"/>
                  </w:r>
                  <w:r w:rsidRPr="005F5052">
                    <w:rPr>
                      <w:rFonts w:ascii="Arial" w:eastAsia="Times New Roman" w:hAnsi="Arial" w:cs="Arial"/>
                      <w:color w:val="000000"/>
                      <w:lang w:val="en-CA"/>
                    </w:rPr>
                    <w:instrText xml:space="preserve"> HYPERLINK "mailto:tcollins@archtoronto.org" \t "_blank" </w:instrText>
                  </w:r>
                  <w:r w:rsidRPr="005F5052">
                    <w:rPr>
                      <w:rFonts w:ascii="Arial" w:eastAsia="Times New Roman" w:hAnsi="Arial" w:cs="Arial"/>
                      <w:color w:val="000000"/>
                      <w:lang w:val="en-CA"/>
                    </w:rPr>
                    <w:fldChar w:fldCharType="separate"/>
                  </w:r>
                  <w:r w:rsidRPr="005F5052">
                    <w:rPr>
                      <w:rFonts w:ascii="Arial" w:eastAsia="Times New Roman" w:hAnsi="Arial" w:cs="Arial"/>
                      <w:color w:val="0000FF"/>
                      <w:u w:val="single"/>
                      <w:lang w:val="en-CA"/>
                    </w:rPr>
                    <w:t>tcollins@archtoronto.org</w:t>
                  </w:r>
                  <w:r w:rsidRPr="005F5052">
                    <w:rPr>
                      <w:rFonts w:ascii="Arial" w:eastAsia="Times New Roman" w:hAnsi="Arial" w:cs="Arial"/>
                      <w:color w:val="000000"/>
                      <w:lang w:val="en-CA"/>
                    </w:rPr>
                    <w:fldChar w:fldCharType="end"/>
                  </w:r>
                  <w:r w:rsidRPr="005F5052">
                    <w:rPr>
                      <w:rFonts w:ascii="Arial" w:eastAsia="Times New Roman" w:hAnsi="Arial" w:cs="Arial"/>
                      <w:color w:val="000000"/>
                      <w:lang w:val="en-CA"/>
                    </w:rPr>
                    <w:t xml:space="preserve"> </w:t>
                  </w:r>
                  <w:r w:rsidRPr="005F5052">
                    <w:rPr>
                      <w:rFonts w:ascii="Arial" w:eastAsia="Times New Roman" w:hAnsi="Arial" w:cs="Arial"/>
                      <w:color w:val="000000"/>
                      <w:lang w:val="en-CA"/>
                    </w:rPr>
                    <w:br/>
                  </w:r>
                  <w:r w:rsidRPr="005F5052">
                    <w:rPr>
                      <w:rFonts w:ascii="Arial" w:eastAsia="Times New Roman" w:hAnsi="Arial" w:cs="Arial"/>
                      <w:b/>
                      <w:bCs/>
                      <w:color w:val="000000"/>
                      <w:lang w:val="en-CA"/>
                    </w:rPr>
                    <w:t>Sent:</w:t>
                  </w:r>
                  <w:r w:rsidRPr="005F5052">
                    <w:rPr>
                      <w:rFonts w:ascii="Arial" w:eastAsia="Times New Roman" w:hAnsi="Arial" w:cs="Arial"/>
                      <w:color w:val="000000"/>
                      <w:lang w:val="en-CA"/>
                    </w:rPr>
                    <w:t xml:space="preserve"> Wednesday, March 18, 2015 4:49 PM</w:t>
                  </w:r>
                  <w:r w:rsidRPr="005F5052">
                    <w:rPr>
                      <w:rFonts w:ascii="Arial" w:eastAsia="Times New Roman" w:hAnsi="Arial" w:cs="Arial"/>
                      <w:color w:val="000000"/>
                      <w:lang w:val="en-CA"/>
                    </w:rPr>
                    <w:br/>
                  </w:r>
                  <w:r w:rsidRPr="005F5052">
                    <w:rPr>
                      <w:rFonts w:ascii="Arial" w:eastAsia="Times New Roman" w:hAnsi="Arial" w:cs="Arial"/>
                      <w:b/>
                      <w:bCs/>
                      <w:color w:val="000000"/>
                      <w:lang w:val="en-CA"/>
                    </w:rPr>
                    <w:t>Subject:</w:t>
                  </w:r>
                  <w:r w:rsidRPr="005F5052">
                    <w:rPr>
                      <w:rFonts w:ascii="Arial" w:eastAsia="Times New Roman" w:hAnsi="Arial" w:cs="Arial"/>
                      <w:color w:val="000000"/>
                      <w:lang w:val="en-CA"/>
                    </w:rPr>
                    <w:t xml:space="preserve"> Re: fully alive grade 5 and 6</w:t>
                  </w:r>
                </w:p>
                <w:p w14:paraId="44D3289D" w14:textId="77777777" w:rsidR="005F5052" w:rsidRPr="005F5052" w:rsidRDefault="005F5052" w:rsidP="005F5052">
                  <w:pPr>
                    <w:shd w:val="clear" w:color="auto" w:fill="FFFFFF"/>
                    <w:rPr>
                      <w:rFonts w:ascii="Helvetica Neue" w:eastAsia="Times New Roman" w:hAnsi="Helvetica Neue"/>
                      <w:color w:val="000000"/>
                      <w:lang w:val="en-CA"/>
                    </w:rPr>
                  </w:pPr>
                </w:p>
                <w:p w14:paraId="73C9E1FA"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 xml:space="preserve">Dear </w:t>
                  </w:r>
                  <w:r w:rsidR="008B7695" w:rsidRPr="008B7695">
                    <w:rPr>
                      <w:rFonts w:ascii="Helvetica Neue" w:eastAsia="Times New Roman" w:hAnsi="Helvetica Neue"/>
                      <w:color w:val="000000"/>
                      <w:highlight w:val="black"/>
                      <w:lang w:val="en-CA"/>
                    </w:rPr>
                    <w:t>XXXXX</w:t>
                  </w:r>
                  <w:r w:rsidR="008B7695">
                    <w:rPr>
                      <w:rFonts w:ascii="Helvetica Neue" w:eastAsia="Times New Roman" w:hAnsi="Helvetica Neue"/>
                      <w:color w:val="000000"/>
                      <w:lang w:val="en-CA"/>
                    </w:rPr>
                    <w:t xml:space="preserve">    </w:t>
                  </w:r>
                </w:p>
                <w:p w14:paraId="22EF36F2" w14:textId="77777777" w:rsidR="005F5052" w:rsidRPr="005F5052" w:rsidRDefault="005F5052" w:rsidP="005F5052">
                  <w:pPr>
                    <w:shd w:val="clear" w:color="auto" w:fill="FFFFFF"/>
                    <w:rPr>
                      <w:rFonts w:ascii="Helvetica Neue" w:eastAsia="Times New Roman" w:hAnsi="Helvetica Neue"/>
                      <w:color w:val="000000"/>
                      <w:lang w:val="en-CA"/>
                    </w:rPr>
                  </w:pPr>
                </w:p>
                <w:p w14:paraId="4E1BB6F5"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Thank for contacting me regarding your efforts to make a critique of the 2012 version of Fully Alive.</w:t>
                  </w:r>
                </w:p>
                <w:p w14:paraId="1846B511" w14:textId="77777777" w:rsidR="005F5052" w:rsidRPr="005F5052" w:rsidRDefault="005F5052" w:rsidP="005F5052">
                  <w:pPr>
                    <w:shd w:val="clear" w:color="auto" w:fill="FFFFFF"/>
                    <w:rPr>
                      <w:rFonts w:ascii="Helvetica Neue" w:eastAsia="Times New Roman" w:hAnsi="Helvetica Neue"/>
                      <w:color w:val="000000"/>
                      <w:lang w:val="en-CA"/>
                    </w:rPr>
                  </w:pPr>
                </w:p>
                <w:p w14:paraId="6B9CFB67"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From the many detailed emails that you have sent, the program still looks awful and inappropriate.  You mentioned below that a lesbian, Rachel Carson, is given as an example of commitment as well as Nellie Mclung, an advocate for sterilization. </w:t>
                  </w:r>
                </w:p>
                <w:p w14:paraId="0065A166" w14:textId="77777777" w:rsidR="005F5052" w:rsidRPr="005F5052" w:rsidRDefault="005F5052" w:rsidP="005F5052">
                  <w:pPr>
                    <w:shd w:val="clear" w:color="auto" w:fill="FFFFFF"/>
                    <w:rPr>
                      <w:rFonts w:ascii="Helvetica Neue" w:eastAsia="Times New Roman" w:hAnsi="Helvetica Neue"/>
                      <w:color w:val="000000"/>
                      <w:lang w:val="en-CA"/>
                    </w:rPr>
                  </w:pPr>
                </w:p>
                <w:p w14:paraId="55ED66A6"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Although I am too ill to read all the books to make a thorough critique, I made a preliminary posting on my website recently under Catholic Education: </w:t>
                  </w:r>
                </w:p>
                <w:p w14:paraId="0F87C8AC"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fldChar w:fldCharType="begin"/>
                  </w:r>
                  <w:r w:rsidRPr="005F5052">
                    <w:rPr>
                      <w:rFonts w:ascii="Helvetica Neue" w:eastAsia="Times New Roman" w:hAnsi="Helvetica Neue"/>
                      <w:color w:val="000000"/>
                      <w:lang w:val="en-CA"/>
                    </w:rPr>
                    <w:instrText xml:space="preserve"> HYPERLINK "http://msgrfoy.com/2015/03/12/updated-comments-on-sex-education-march-12-2015/" \t "_blank" </w:instrText>
                  </w:r>
                  <w:r w:rsidRPr="005F5052">
                    <w:rPr>
                      <w:rFonts w:ascii="Helvetica Neue" w:eastAsia="Times New Roman" w:hAnsi="Helvetica Neue"/>
                      <w:color w:val="000000"/>
                      <w:lang w:val="en-CA"/>
                    </w:rPr>
                    <w:fldChar w:fldCharType="separate"/>
                  </w:r>
                  <w:r w:rsidRPr="005F5052">
                    <w:rPr>
                      <w:rFonts w:ascii="Helvetica Neue" w:eastAsia="Times New Roman" w:hAnsi="Helvetica Neue"/>
                      <w:color w:val="0000FF"/>
                      <w:u w:val="single"/>
                      <w:lang w:val="en-CA"/>
                    </w:rPr>
                    <w:t>http://msgrfoy.com/2015/03/12/updated-comments-on-sex-education-march-12-2015/</w:t>
                  </w:r>
                  <w:r w:rsidRPr="005F5052">
                    <w:rPr>
                      <w:rFonts w:ascii="Helvetica Neue" w:eastAsia="Times New Roman" w:hAnsi="Helvetica Neue"/>
                      <w:color w:val="000000"/>
                      <w:lang w:val="en-CA"/>
                    </w:rPr>
                    <w:fldChar w:fldCharType="end"/>
                  </w:r>
                  <w:r w:rsidRPr="005F5052">
                    <w:rPr>
                      <w:rFonts w:ascii="Helvetica Neue" w:eastAsia="Times New Roman" w:hAnsi="Helvetica Neue"/>
                      <w:color w:val="000000"/>
                      <w:lang w:val="en-CA"/>
                    </w:rPr>
                    <w:t> </w:t>
                  </w:r>
                </w:p>
                <w:p w14:paraId="672A3298" w14:textId="77777777" w:rsidR="005F5052" w:rsidRPr="005F5052" w:rsidRDefault="005F5052" w:rsidP="005F5052">
                  <w:pPr>
                    <w:shd w:val="clear" w:color="auto" w:fill="FFFFFF"/>
                    <w:rPr>
                      <w:rFonts w:ascii="Helvetica Neue" w:eastAsia="Times New Roman" w:hAnsi="Helvetica Neue"/>
                      <w:color w:val="000000"/>
                      <w:lang w:val="en-CA"/>
                    </w:rPr>
                  </w:pPr>
                </w:p>
                <w:p w14:paraId="58E3CF54"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As you know, I wrote this critique of Fully Alive some years ago:</w:t>
                  </w:r>
                </w:p>
                <w:p w14:paraId="3695A8C0"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fldChar w:fldCharType="begin"/>
                  </w:r>
                  <w:r w:rsidRPr="005F5052">
                    <w:rPr>
                      <w:rFonts w:ascii="Helvetica Neue" w:eastAsia="Times New Roman" w:hAnsi="Helvetica Neue"/>
                      <w:color w:val="000000"/>
                      <w:lang w:val="en-CA"/>
                    </w:rPr>
                    <w:instrText xml:space="preserve"> HYPERLINK "http://msgrfoy.com/2013/12/17/from-winnipeg-to-fully-alive/" \t "_blank" </w:instrText>
                  </w:r>
                  <w:r w:rsidRPr="005F5052">
                    <w:rPr>
                      <w:rFonts w:ascii="Helvetica Neue" w:eastAsia="Times New Roman" w:hAnsi="Helvetica Neue"/>
                      <w:color w:val="000000"/>
                      <w:lang w:val="en-CA"/>
                    </w:rPr>
                    <w:fldChar w:fldCharType="separate"/>
                  </w:r>
                  <w:r w:rsidRPr="005F5052">
                    <w:rPr>
                      <w:rFonts w:ascii="Helvetica Neue" w:eastAsia="Times New Roman" w:hAnsi="Helvetica Neue"/>
                      <w:color w:val="0000FF"/>
                      <w:u w:val="single"/>
                      <w:lang w:val="en-CA"/>
                    </w:rPr>
                    <w:t>http://msgrfoy.com/2013/12/17/from-winnipeg-to-fully-alive/</w:t>
                  </w:r>
                  <w:r w:rsidRPr="005F5052">
                    <w:rPr>
                      <w:rFonts w:ascii="Helvetica Neue" w:eastAsia="Times New Roman" w:hAnsi="Helvetica Neue"/>
                      <w:color w:val="000000"/>
                      <w:lang w:val="en-CA"/>
                    </w:rPr>
                    <w:fldChar w:fldCharType="end"/>
                  </w:r>
                </w:p>
                <w:p w14:paraId="2677A26C" w14:textId="77777777" w:rsidR="005F5052" w:rsidRPr="005F5052" w:rsidRDefault="005F5052" w:rsidP="005F5052">
                  <w:pPr>
                    <w:shd w:val="clear" w:color="auto" w:fill="FFFFFF"/>
                    <w:rPr>
                      <w:rFonts w:ascii="Helvetica Neue" w:eastAsia="Times New Roman" w:hAnsi="Helvetica Neue"/>
                      <w:color w:val="000000"/>
                      <w:lang w:val="en-CA"/>
                    </w:rPr>
                  </w:pPr>
                </w:p>
                <w:p w14:paraId="569EC673"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Are the clips you sent below from the current Fully Alive student book or teacher manual? </w:t>
                  </w:r>
                </w:p>
                <w:p w14:paraId="243012FB" w14:textId="77777777" w:rsidR="005F5052" w:rsidRPr="005F5052" w:rsidRDefault="005F5052" w:rsidP="005F5052">
                  <w:pPr>
                    <w:shd w:val="clear" w:color="auto" w:fill="FFFFFF"/>
                    <w:rPr>
                      <w:rFonts w:ascii="Helvetica Neue" w:eastAsia="Times New Roman" w:hAnsi="Helvetica Neue"/>
                      <w:color w:val="000000"/>
                      <w:lang w:val="en-CA"/>
                    </w:rPr>
                  </w:pPr>
                </w:p>
                <w:p w14:paraId="6354DB8F"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 xml:space="preserve">Thank you for noting that the Fully Alive family resource manuals are on the Association of Ontario Catholic Bishops website: </w:t>
                  </w:r>
                  <w:r w:rsidRPr="005F5052">
                    <w:rPr>
                      <w:rFonts w:ascii="Helvetica Neue" w:eastAsia="Times New Roman" w:hAnsi="Helvetica Neue"/>
                      <w:color w:val="000000"/>
                      <w:lang w:val="en-CA"/>
                    </w:rPr>
                    <w:fldChar w:fldCharType="begin"/>
                  </w:r>
                  <w:r w:rsidRPr="005F5052">
                    <w:rPr>
                      <w:rFonts w:ascii="Helvetica Neue" w:eastAsia="Times New Roman" w:hAnsi="Helvetica Neue"/>
                      <w:color w:val="000000"/>
                      <w:lang w:val="en-CA"/>
                    </w:rPr>
                    <w:instrText xml:space="preserve"> HYPERLINK "http://www.acbo.on.ca/" \t "_blank" </w:instrText>
                  </w:r>
                  <w:r w:rsidRPr="005F5052">
                    <w:rPr>
                      <w:rFonts w:ascii="Helvetica Neue" w:eastAsia="Times New Roman" w:hAnsi="Helvetica Neue"/>
                      <w:color w:val="000000"/>
                      <w:lang w:val="en-CA"/>
                    </w:rPr>
                    <w:fldChar w:fldCharType="separate"/>
                  </w:r>
                  <w:r w:rsidRPr="005F5052">
                    <w:rPr>
                      <w:rFonts w:ascii="Helvetica Neue" w:eastAsia="Times New Roman" w:hAnsi="Helvetica Neue"/>
                      <w:color w:val="0000FF"/>
                      <w:u w:val="single"/>
                      <w:lang w:val="en-CA"/>
                    </w:rPr>
                    <w:t>www.acbo.on.ca</w:t>
                  </w:r>
                  <w:r w:rsidRPr="005F5052">
                    <w:rPr>
                      <w:rFonts w:ascii="Helvetica Neue" w:eastAsia="Times New Roman" w:hAnsi="Helvetica Neue"/>
                      <w:color w:val="000000"/>
                      <w:lang w:val="en-CA"/>
                    </w:rPr>
                    <w:fldChar w:fldCharType="end"/>
                  </w:r>
                  <w:r w:rsidRPr="005F5052">
                    <w:rPr>
                      <w:rFonts w:ascii="Helvetica Neue" w:eastAsia="Times New Roman" w:hAnsi="Helvetica Neue"/>
                      <w:color w:val="000000"/>
                      <w:lang w:val="en-CA"/>
                    </w:rPr>
                    <w:t>. It is sad that the program advises parents to discuss the marital act in detail to young children before puberty. </w:t>
                  </w:r>
                </w:p>
                <w:p w14:paraId="4977D584" w14:textId="77777777" w:rsidR="005F5052" w:rsidRPr="005F5052" w:rsidRDefault="005F5052" w:rsidP="005F5052">
                  <w:pPr>
                    <w:shd w:val="clear" w:color="auto" w:fill="FFFFFF"/>
                    <w:rPr>
                      <w:rFonts w:ascii="Helvetica Neue" w:eastAsia="Times New Roman" w:hAnsi="Helvetica Neue"/>
                      <w:color w:val="000000"/>
                      <w:lang w:val="en-CA"/>
                    </w:rPr>
                  </w:pPr>
                </w:p>
                <w:p w14:paraId="1546F742"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I am forwarding a copy of this message to Cardinal Collins who should be informed of the problems with the current Fully Alive, since he is the one in charge of making sure this program is removed.</w:t>
                  </w:r>
                </w:p>
                <w:p w14:paraId="5E884B55" w14:textId="77777777" w:rsidR="005F5052" w:rsidRPr="005F5052" w:rsidRDefault="005F5052" w:rsidP="005F5052">
                  <w:pPr>
                    <w:shd w:val="clear" w:color="auto" w:fill="FFFFFF"/>
                    <w:rPr>
                      <w:rFonts w:ascii="Helvetica Neue" w:eastAsia="Times New Roman" w:hAnsi="Helvetica Neue"/>
                      <w:color w:val="000000"/>
                      <w:lang w:val="en-CA"/>
                    </w:rPr>
                  </w:pPr>
                </w:p>
                <w:p w14:paraId="2DBEEA1A"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Msgr. Foy</w:t>
                  </w:r>
                </w:p>
                <w:p w14:paraId="1027A258" w14:textId="77777777" w:rsidR="005F5052" w:rsidRPr="005F5052" w:rsidRDefault="005F5052" w:rsidP="005F5052">
                  <w:pPr>
                    <w:shd w:val="clear" w:color="auto" w:fill="FFFFFF"/>
                    <w:rPr>
                      <w:rFonts w:ascii="Helvetica Neue" w:eastAsia="Times New Roman" w:hAnsi="Helvetica Neue"/>
                      <w:color w:val="000000"/>
                      <w:lang w:val="en-CA"/>
                    </w:rPr>
                  </w:pPr>
                </w:p>
                <w:p w14:paraId="5B8BB49A" w14:textId="77777777" w:rsidR="005F5052" w:rsidRPr="005F5052" w:rsidRDefault="008B7695" w:rsidP="005F5052">
                  <w:pPr>
                    <w:shd w:val="clear" w:color="auto" w:fill="FFFFFF"/>
                    <w:rPr>
                      <w:rFonts w:ascii="Helvetica Neue" w:eastAsia="Times New Roman" w:hAnsi="Helvetica Neue"/>
                      <w:color w:val="000000"/>
                      <w:lang w:val="en-CA"/>
                    </w:rPr>
                  </w:pPr>
                  <w:r>
                    <w:rPr>
                      <w:rFonts w:ascii="Helvetica Neue" w:eastAsia="Times New Roman" w:hAnsi="Helvetica Neue"/>
                      <w:color w:val="000000"/>
                      <w:lang w:val="en-CA"/>
                    </w:rPr>
                    <w:t xml:space="preserve">On Thu, Mar 12, 2015 at 5:43pm </w:t>
                  </w:r>
                  <w:r w:rsidRPr="008B7695">
                    <w:rPr>
                      <w:rFonts w:ascii="Helvetica Neue" w:eastAsia="Times New Roman" w:hAnsi="Helvetica Neue"/>
                      <w:color w:val="0000FF"/>
                      <w:highlight w:val="black"/>
                      <w:u w:val="single"/>
                      <w:lang w:val="en-CA"/>
                    </w:rPr>
                    <w:t>XXXXXXXXXXX</w:t>
                  </w:r>
                  <w:r>
                    <w:rPr>
                      <w:rFonts w:ascii="Helvetica Neue" w:eastAsia="Times New Roman" w:hAnsi="Helvetica Neue"/>
                      <w:color w:val="0000FF"/>
                      <w:u w:val="single"/>
                      <w:lang w:val="en-CA"/>
                    </w:rPr>
                    <w:t xml:space="preserve"> </w:t>
                  </w:r>
                  <w:r w:rsidR="005F5052" w:rsidRPr="005F5052">
                    <w:rPr>
                      <w:rFonts w:ascii="Helvetica Neue" w:eastAsia="Times New Roman" w:hAnsi="Helvetica Neue"/>
                      <w:color w:val="000000"/>
                      <w:lang w:val="en-CA"/>
                    </w:rPr>
                    <w:t>wrote:</w:t>
                  </w:r>
                </w:p>
                <w:p w14:paraId="199C5F59" w14:textId="77777777" w:rsidR="0036569F" w:rsidRPr="005F5052" w:rsidRDefault="00105359" w:rsidP="005F5052">
                  <w:pPr>
                    <w:shd w:val="clear" w:color="auto" w:fill="FFFFFF"/>
                    <w:spacing w:after="240"/>
                    <w:rPr>
                      <w:rFonts w:ascii="Helvetica Neue" w:eastAsia="Times New Roman" w:hAnsi="Helvetica Neue"/>
                      <w:color w:val="000000"/>
                      <w:lang w:val="en-CA"/>
                    </w:rPr>
                  </w:pPr>
                  <w:r>
                    <w:rPr>
                      <w:rFonts w:ascii="Helvetica Neue" w:eastAsia="Times New Roman" w:hAnsi="Helvetica Neue"/>
                      <w:noProof/>
                      <w:color w:val="000000"/>
                    </w:rPr>
                    <w:drawing>
                      <wp:inline distT="0" distB="0" distL="0" distR="0" wp14:anchorId="48D76B60" wp14:editId="0B3F19B2">
                        <wp:extent cx="8420100" cy="5803900"/>
                        <wp:effectExtent l="0" t="0" r="12700" b="12700"/>
                        <wp:docPr id="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420100" cy="5803900"/>
                                </a:xfrm>
                                <a:prstGeom prst="rect">
                                  <a:avLst/>
                                </a:prstGeom>
                                <a:noFill/>
                                <a:ln>
                                  <a:noFill/>
                                </a:ln>
                              </pic:spPr>
                            </pic:pic>
                          </a:graphicData>
                        </a:graphic>
                      </wp:inline>
                    </w:drawing>
                  </w:r>
                </w:p>
                <w:tbl>
                  <w:tblPr>
                    <w:tblW w:w="6750" w:type="dxa"/>
                    <w:tblCellMar>
                      <w:left w:w="0" w:type="dxa"/>
                      <w:right w:w="0" w:type="dxa"/>
                    </w:tblCellMar>
                    <w:tblLook w:val="04A0" w:firstRow="1" w:lastRow="0" w:firstColumn="1" w:lastColumn="0" w:noHBand="0" w:noVBand="1"/>
                  </w:tblPr>
                  <w:tblGrid>
                    <w:gridCol w:w="6"/>
                    <w:gridCol w:w="6"/>
                    <w:gridCol w:w="6"/>
                    <w:gridCol w:w="70"/>
                    <w:gridCol w:w="3567"/>
                    <w:gridCol w:w="2989"/>
                    <w:gridCol w:w="100"/>
                    <w:gridCol w:w="6"/>
                  </w:tblGrid>
                  <w:tr w:rsidR="005F5052" w:rsidRPr="00263E3E" w14:paraId="43B206E6" w14:textId="77777777" w:rsidTr="005F5052">
                    <w:trPr>
                      <w:trHeight w:val="15"/>
                    </w:trPr>
                    <w:tc>
                      <w:tcPr>
                        <w:tcW w:w="0" w:type="auto"/>
                        <w:gridSpan w:val="8"/>
                        <w:shd w:val="clear" w:color="auto" w:fill="E5E5E5"/>
                        <w:vAlign w:val="center"/>
                        <w:hideMark/>
                      </w:tcPr>
                      <w:p w14:paraId="1F02A649"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35088F77" w14:textId="77777777" w:rsidTr="005F5052">
                    <w:trPr>
                      <w:trHeight w:val="90"/>
                    </w:trPr>
                    <w:tc>
                      <w:tcPr>
                        <w:tcW w:w="15" w:type="dxa"/>
                        <w:vMerge w:val="restart"/>
                        <w:shd w:val="clear" w:color="auto" w:fill="E5E5E5"/>
                        <w:vAlign w:val="center"/>
                        <w:hideMark/>
                      </w:tcPr>
                      <w:p w14:paraId="1FBF913B"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13333896"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2F0E9627"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5DA330D4"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58952CFA"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6DEB453D"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75CC2DDE"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1A6E62A5" w14:textId="77777777" w:rsidTr="005F5052">
                    <w:tc>
                      <w:tcPr>
                        <w:tcW w:w="0" w:type="auto"/>
                        <w:vMerge/>
                        <w:vAlign w:val="center"/>
                        <w:hideMark/>
                      </w:tcPr>
                      <w:p w14:paraId="24749EC6"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8FBE3E7"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262E3D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6CAAD09"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285CD929"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"https://www.dropbox.com/s/8ekwmqp6r6hvh97/Fully%20Alive%20007%20%281%29.JPG?dl=0"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007 (1).JPG</w:t>
                        </w:r>
                        <w:r w:rsidRPr="005F5052">
                          <w:rPr>
                            <w:rFonts w:ascii="Georgia" w:eastAsia="Times New Roman" w:hAnsi="Georgia"/>
                            <w:sz w:val="20"/>
                            <w:szCs w:val="20"/>
                            <w:lang w:val="en-CA"/>
                          </w:rPr>
                          <w:fldChar w:fldCharType="end"/>
                        </w:r>
                      </w:p>
                      <w:p w14:paraId="0D03B7CA"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62AE7535"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9D34E44" w14:textId="77777777" w:rsidR="005F5052" w:rsidRPr="005F5052" w:rsidRDefault="005F5052" w:rsidP="005F5052">
                        <w:pPr>
                          <w:rPr>
                            <w:rFonts w:ascii="Times" w:eastAsia="Times New Roman" w:hAnsi="Times"/>
                            <w:sz w:val="2"/>
                            <w:szCs w:val="2"/>
                            <w:lang w:val="en-CA"/>
                          </w:rPr>
                        </w:pPr>
                      </w:p>
                    </w:tc>
                  </w:tr>
                  <w:tr w:rsidR="005F5052" w:rsidRPr="00263E3E" w14:paraId="3E66E62F" w14:textId="77777777" w:rsidTr="005F5052">
                    <w:trPr>
                      <w:trHeight w:val="60"/>
                    </w:trPr>
                    <w:tc>
                      <w:tcPr>
                        <w:tcW w:w="0" w:type="auto"/>
                        <w:vMerge/>
                        <w:vAlign w:val="center"/>
                        <w:hideMark/>
                      </w:tcPr>
                      <w:p w14:paraId="17CB028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22D8DF3"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08AB7BF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5C09B83"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391ABB1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1876A25"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2FFE7A7" w14:textId="77777777" w:rsidR="005F5052" w:rsidRPr="005F5052" w:rsidRDefault="005F5052" w:rsidP="005F5052">
                        <w:pPr>
                          <w:rPr>
                            <w:rFonts w:ascii="Times" w:eastAsia="Times New Roman" w:hAnsi="Times"/>
                            <w:sz w:val="2"/>
                            <w:szCs w:val="2"/>
                            <w:lang w:val="en-CA"/>
                          </w:rPr>
                        </w:pPr>
                      </w:p>
                    </w:tc>
                  </w:tr>
                  <w:tr w:rsidR="005F5052" w:rsidRPr="00263E3E" w14:paraId="4E90EF58" w14:textId="77777777" w:rsidTr="005F5052">
                    <w:tc>
                      <w:tcPr>
                        <w:tcW w:w="0" w:type="auto"/>
                        <w:vMerge/>
                        <w:vAlign w:val="center"/>
                        <w:hideMark/>
                      </w:tcPr>
                      <w:p w14:paraId="0C995DD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2B29104"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7724D5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70D4132"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228ADF0D"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"https://www.dropbox.com/s/8ekwmqp6r6hvh97/Fully%20Alive%20007%20%281%29.JPG?dl=0"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449BBEED" w14:textId="77777777" w:rsidR="005F5052" w:rsidRDefault="005F5052" w:rsidP="005F5052">
                        <w:pPr>
                          <w:spacing w:line="165" w:lineRule="atLeast"/>
                          <w:jc w:val="right"/>
                          <w:rPr>
                            <w:rFonts w:ascii="Arial" w:eastAsia="Times New Roman" w:hAnsi="Arial" w:cs="Arial"/>
                            <w:color w:val="999999"/>
                            <w:sz w:val="14"/>
                            <w:szCs w:val="14"/>
                            <w:lang w:val="en-CA"/>
                          </w:rPr>
                        </w:pPr>
                        <w:r w:rsidRPr="005F5052">
                          <w:rPr>
                            <w:rFonts w:ascii="Arial" w:eastAsia="Times New Roman" w:hAnsi="Arial" w:cs="Arial"/>
                            <w:color w:val="999999"/>
                            <w:sz w:val="14"/>
                            <w:szCs w:val="14"/>
                            <w:lang w:val="en-CA"/>
                          </w:rPr>
                          <w:t>Preview by Yahoo</w:t>
                        </w:r>
                      </w:p>
                      <w:p w14:paraId="25F875B2" w14:textId="77777777" w:rsidR="0036569F" w:rsidRPr="005F5052" w:rsidRDefault="0036569F" w:rsidP="005F5052">
                        <w:pPr>
                          <w:spacing w:line="165" w:lineRule="atLeast"/>
                          <w:jc w:val="right"/>
                          <w:rPr>
                            <w:rFonts w:ascii="Arial" w:eastAsia="Times New Roman" w:hAnsi="Arial" w:cs="Arial"/>
                            <w:sz w:val="2"/>
                            <w:szCs w:val="2"/>
                            <w:lang w:val="en-CA"/>
                          </w:rPr>
                        </w:pPr>
                      </w:p>
                    </w:tc>
                    <w:tc>
                      <w:tcPr>
                        <w:tcW w:w="0" w:type="auto"/>
                        <w:vMerge/>
                        <w:vAlign w:val="center"/>
                        <w:hideMark/>
                      </w:tcPr>
                      <w:p w14:paraId="47C80135"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EE33C66" w14:textId="77777777" w:rsidR="005F5052" w:rsidRPr="005F5052" w:rsidRDefault="005F5052" w:rsidP="005F5052">
                        <w:pPr>
                          <w:rPr>
                            <w:rFonts w:ascii="Times" w:eastAsia="Times New Roman" w:hAnsi="Times"/>
                            <w:sz w:val="2"/>
                            <w:szCs w:val="2"/>
                            <w:lang w:val="en-CA"/>
                          </w:rPr>
                        </w:pPr>
                      </w:p>
                    </w:tc>
                  </w:tr>
                  <w:tr w:rsidR="005F5052" w:rsidRPr="00263E3E" w14:paraId="7B8C9D3A" w14:textId="77777777" w:rsidTr="005F5052">
                    <w:trPr>
                      <w:trHeight w:val="135"/>
                    </w:trPr>
                    <w:tc>
                      <w:tcPr>
                        <w:tcW w:w="0" w:type="auto"/>
                        <w:vMerge/>
                        <w:vAlign w:val="center"/>
                        <w:hideMark/>
                      </w:tcPr>
                      <w:p w14:paraId="293AD81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180AB0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502DAF4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3AA86DF"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4004DC7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589ED8A"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676A7EBA" w14:textId="77777777" w:rsidR="005F5052" w:rsidRPr="005F5052" w:rsidRDefault="005F5052" w:rsidP="005F5052">
                        <w:pPr>
                          <w:rPr>
                            <w:rFonts w:ascii="Times" w:eastAsia="Times New Roman" w:hAnsi="Times"/>
                            <w:sz w:val="2"/>
                            <w:szCs w:val="2"/>
                            <w:lang w:val="en-CA"/>
                          </w:rPr>
                        </w:pPr>
                      </w:p>
                    </w:tc>
                  </w:tr>
                  <w:tr w:rsidR="005F5052" w:rsidRPr="00263E3E" w14:paraId="1F04BBCD" w14:textId="77777777" w:rsidTr="005F5052">
                    <w:trPr>
                      <w:trHeight w:val="15"/>
                    </w:trPr>
                    <w:tc>
                      <w:tcPr>
                        <w:tcW w:w="0" w:type="auto"/>
                        <w:gridSpan w:val="8"/>
                        <w:shd w:val="clear" w:color="auto" w:fill="E5E5E5"/>
                        <w:vAlign w:val="center"/>
                        <w:hideMark/>
                      </w:tcPr>
                      <w:p w14:paraId="5C78BD58"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4CFA6748" w14:textId="77777777" w:rsidTr="005F5052">
                    <w:trPr>
                      <w:trHeight w:val="15"/>
                    </w:trPr>
                    <w:tc>
                      <w:tcPr>
                        <w:tcW w:w="0" w:type="auto"/>
                        <w:gridSpan w:val="8"/>
                        <w:shd w:val="clear" w:color="auto" w:fill="E5E5E5"/>
                        <w:vAlign w:val="center"/>
                        <w:hideMark/>
                      </w:tcPr>
                      <w:p w14:paraId="13A5715B"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0F44D77B" w14:textId="77777777" w:rsidTr="005F5052">
                    <w:trPr>
                      <w:trHeight w:val="90"/>
                    </w:trPr>
                    <w:tc>
                      <w:tcPr>
                        <w:tcW w:w="15" w:type="dxa"/>
                        <w:vMerge w:val="restart"/>
                        <w:shd w:val="clear" w:color="auto" w:fill="E5E5E5"/>
                        <w:vAlign w:val="center"/>
                        <w:hideMark/>
                      </w:tcPr>
                      <w:p w14:paraId="3D5909FA"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1BE086FA"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0FA6DF6B"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0FD5C100"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1659C829"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0D60985A"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4DC164CC"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4792FAFA" w14:textId="77777777" w:rsidTr="005F5052">
                    <w:tc>
                      <w:tcPr>
                        <w:tcW w:w="0" w:type="auto"/>
                        <w:vMerge/>
                        <w:vAlign w:val="center"/>
                        <w:hideMark/>
                      </w:tcPr>
                      <w:p w14:paraId="5F0B365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C308B56"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7D5E330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1D7F2F4"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74902DAA"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"https://www.dropbox.com/s/8uwc4bj25j50dci/Fully%20Alive%20011%20%281%29.JPG?dl=0"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011 (1).JPG</w:t>
                        </w:r>
                        <w:r w:rsidRPr="005F5052">
                          <w:rPr>
                            <w:rFonts w:ascii="Georgia" w:eastAsia="Times New Roman" w:hAnsi="Georgia"/>
                            <w:sz w:val="20"/>
                            <w:szCs w:val="20"/>
                            <w:lang w:val="en-CA"/>
                          </w:rPr>
                          <w:fldChar w:fldCharType="end"/>
                        </w:r>
                      </w:p>
                      <w:p w14:paraId="5A34C758"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35D06D16"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17F5B0F9" w14:textId="77777777" w:rsidR="005F5052" w:rsidRPr="005F5052" w:rsidRDefault="005F5052" w:rsidP="005F5052">
                        <w:pPr>
                          <w:rPr>
                            <w:rFonts w:ascii="Times" w:eastAsia="Times New Roman" w:hAnsi="Times"/>
                            <w:sz w:val="2"/>
                            <w:szCs w:val="2"/>
                            <w:lang w:val="en-CA"/>
                          </w:rPr>
                        </w:pPr>
                      </w:p>
                    </w:tc>
                  </w:tr>
                  <w:tr w:rsidR="005F5052" w:rsidRPr="00263E3E" w14:paraId="27527638" w14:textId="77777777" w:rsidTr="005F5052">
                    <w:trPr>
                      <w:trHeight w:val="60"/>
                    </w:trPr>
                    <w:tc>
                      <w:tcPr>
                        <w:tcW w:w="0" w:type="auto"/>
                        <w:vMerge/>
                        <w:vAlign w:val="center"/>
                        <w:hideMark/>
                      </w:tcPr>
                      <w:p w14:paraId="6CB31D56"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E79684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02A12A68"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BE4925F"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0AD0485E"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375004F"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6A99BF72" w14:textId="77777777" w:rsidR="005F5052" w:rsidRPr="005F5052" w:rsidRDefault="005F5052" w:rsidP="005F5052">
                        <w:pPr>
                          <w:rPr>
                            <w:rFonts w:ascii="Times" w:eastAsia="Times New Roman" w:hAnsi="Times"/>
                            <w:sz w:val="2"/>
                            <w:szCs w:val="2"/>
                            <w:lang w:val="en-CA"/>
                          </w:rPr>
                        </w:pPr>
                      </w:p>
                    </w:tc>
                  </w:tr>
                  <w:tr w:rsidR="005F5052" w:rsidRPr="00263E3E" w14:paraId="377251FB" w14:textId="77777777" w:rsidTr="005F5052">
                    <w:tc>
                      <w:tcPr>
                        <w:tcW w:w="0" w:type="auto"/>
                        <w:vMerge/>
                        <w:vAlign w:val="center"/>
                        <w:hideMark/>
                      </w:tcPr>
                      <w:p w14:paraId="218E1B36"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3B6AA6D"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71B5003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7D56DE2"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61E54A58"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"https://www.dropbox.com/s/8uwc4bj25j50dci/Fully%20Alive%20011%20%281%29.JPG?dl=0"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34620A9B"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303DA0B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74B8677" w14:textId="77777777" w:rsidR="005F5052" w:rsidRPr="005F5052" w:rsidRDefault="005F5052" w:rsidP="005F5052">
                        <w:pPr>
                          <w:rPr>
                            <w:rFonts w:ascii="Times" w:eastAsia="Times New Roman" w:hAnsi="Times"/>
                            <w:sz w:val="2"/>
                            <w:szCs w:val="2"/>
                            <w:lang w:val="en-CA"/>
                          </w:rPr>
                        </w:pPr>
                      </w:p>
                    </w:tc>
                  </w:tr>
                  <w:tr w:rsidR="005F5052" w:rsidRPr="00263E3E" w14:paraId="1B987673" w14:textId="77777777" w:rsidTr="005F5052">
                    <w:trPr>
                      <w:trHeight w:val="135"/>
                    </w:trPr>
                    <w:tc>
                      <w:tcPr>
                        <w:tcW w:w="0" w:type="auto"/>
                        <w:vMerge/>
                        <w:vAlign w:val="center"/>
                        <w:hideMark/>
                      </w:tcPr>
                      <w:p w14:paraId="37BFE05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70EB23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9D6BEF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E6805C7"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27B2A884"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BF7A84C"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37002501" w14:textId="77777777" w:rsidR="005F5052" w:rsidRPr="005F5052" w:rsidRDefault="005F5052" w:rsidP="005F5052">
                        <w:pPr>
                          <w:rPr>
                            <w:rFonts w:ascii="Times" w:eastAsia="Times New Roman" w:hAnsi="Times"/>
                            <w:sz w:val="2"/>
                            <w:szCs w:val="2"/>
                            <w:lang w:val="en-CA"/>
                          </w:rPr>
                        </w:pPr>
                      </w:p>
                    </w:tc>
                  </w:tr>
                  <w:tr w:rsidR="005F5052" w:rsidRPr="00263E3E" w14:paraId="2D25C70D" w14:textId="77777777" w:rsidTr="005F5052">
                    <w:trPr>
                      <w:trHeight w:val="15"/>
                    </w:trPr>
                    <w:tc>
                      <w:tcPr>
                        <w:tcW w:w="0" w:type="auto"/>
                        <w:gridSpan w:val="8"/>
                        <w:shd w:val="clear" w:color="auto" w:fill="E5E5E5"/>
                        <w:vAlign w:val="center"/>
                        <w:hideMark/>
                      </w:tcPr>
                      <w:p w14:paraId="4304E083"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bl>
                <w:p w14:paraId="1D51FFD0" w14:textId="77777777" w:rsidR="005F5052" w:rsidRPr="005F5052" w:rsidRDefault="005F5052" w:rsidP="005F5052">
                  <w:pPr>
                    <w:shd w:val="clear" w:color="auto" w:fill="FFFFFF"/>
                    <w:rPr>
                      <w:rFonts w:ascii="Georgia" w:eastAsia="Times New Roman" w:hAnsi="Georgia"/>
                      <w:vanish/>
                      <w:color w:val="000000"/>
                      <w:lang w:val="en-CA"/>
                    </w:rPr>
                  </w:pPr>
                </w:p>
                <w:tbl>
                  <w:tblPr>
                    <w:tblW w:w="6750" w:type="dxa"/>
                    <w:tblCellMar>
                      <w:left w:w="0" w:type="dxa"/>
                      <w:right w:w="0" w:type="dxa"/>
                    </w:tblCellMar>
                    <w:tblLook w:val="04A0" w:firstRow="1" w:lastRow="0" w:firstColumn="1" w:lastColumn="0" w:noHBand="0" w:noVBand="1"/>
                  </w:tblPr>
                  <w:tblGrid>
                    <w:gridCol w:w="6"/>
                    <w:gridCol w:w="6"/>
                    <w:gridCol w:w="6"/>
                    <w:gridCol w:w="70"/>
                    <w:gridCol w:w="3567"/>
                    <w:gridCol w:w="2989"/>
                    <w:gridCol w:w="100"/>
                    <w:gridCol w:w="6"/>
                  </w:tblGrid>
                  <w:tr w:rsidR="005F5052" w:rsidRPr="00263E3E" w14:paraId="4DED3D98" w14:textId="77777777" w:rsidTr="005F5052">
                    <w:trPr>
                      <w:trHeight w:val="15"/>
                    </w:trPr>
                    <w:tc>
                      <w:tcPr>
                        <w:tcW w:w="0" w:type="auto"/>
                        <w:gridSpan w:val="8"/>
                        <w:shd w:val="clear" w:color="auto" w:fill="E5E5E5"/>
                        <w:vAlign w:val="center"/>
                        <w:hideMark/>
                      </w:tcPr>
                      <w:p w14:paraId="6DCF89FA"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329D2DB2" w14:textId="77777777" w:rsidTr="005F5052">
                    <w:trPr>
                      <w:trHeight w:val="90"/>
                    </w:trPr>
                    <w:tc>
                      <w:tcPr>
                        <w:tcW w:w="15" w:type="dxa"/>
                        <w:vMerge w:val="restart"/>
                        <w:shd w:val="clear" w:color="auto" w:fill="E5E5E5"/>
                        <w:vAlign w:val="center"/>
                        <w:hideMark/>
                      </w:tcPr>
                      <w:p w14:paraId="2160E123"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1CA9CB4B"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38E8ABFA"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511A6458"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7C886B97"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18948814"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15352370"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6DE1F1A0" w14:textId="77777777" w:rsidTr="005F5052">
                    <w:tc>
                      <w:tcPr>
                        <w:tcW w:w="0" w:type="auto"/>
                        <w:vMerge/>
                        <w:vAlign w:val="center"/>
                        <w:hideMark/>
                      </w:tcPr>
                      <w:p w14:paraId="52EECD5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E4988D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56132C9E"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8A3900D"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75DA16B7"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"https://www.dropbox.com/s/njz3s7vwhm8uvo5/Fully%20Alive%20008%20%281%29.JPG?dl=0"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008 (1).JPG</w:t>
                        </w:r>
                        <w:r w:rsidRPr="005F5052">
                          <w:rPr>
                            <w:rFonts w:ascii="Georgia" w:eastAsia="Times New Roman" w:hAnsi="Georgia"/>
                            <w:sz w:val="20"/>
                            <w:szCs w:val="20"/>
                            <w:lang w:val="en-CA"/>
                          </w:rPr>
                          <w:fldChar w:fldCharType="end"/>
                        </w:r>
                      </w:p>
                      <w:p w14:paraId="4AA65C12"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6B270676"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32FDA99" w14:textId="77777777" w:rsidR="005F5052" w:rsidRPr="005F5052" w:rsidRDefault="005F5052" w:rsidP="005F5052">
                        <w:pPr>
                          <w:rPr>
                            <w:rFonts w:ascii="Times" w:eastAsia="Times New Roman" w:hAnsi="Times"/>
                            <w:sz w:val="2"/>
                            <w:szCs w:val="2"/>
                            <w:lang w:val="en-CA"/>
                          </w:rPr>
                        </w:pPr>
                      </w:p>
                    </w:tc>
                  </w:tr>
                  <w:tr w:rsidR="005F5052" w:rsidRPr="00263E3E" w14:paraId="0E93E6AF" w14:textId="77777777" w:rsidTr="005F5052">
                    <w:trPr>
                      <w:trHeight w:val="60"/>
                    </w:trPr>
                    <w:tc>
                      <w:tcPr>
                        <w:tcW w:w="0" w:type="auto"/>
                        <w:vMerge/>
                        <w:vAlign w:val="center"/>
                        <w:hideMark/>
                      </w:tcPr>
                      <w:p w14:paraId="0FFF835C"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85F1A31"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537CA55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FE0B946"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1B30A02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37BC27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2DE03D14" w14:textId="77777777" w:rsidR="005F5052" w:rsidRPr="005F5052" w:rsidRDefault="005F5052" w:rsidP="005F5052">
                        <w:pPr>
                          <w:rPr>
                            <w:rFonts w:ascii="Times" w:eastAsia="Times New Roman" w:hAnsi="Times"/>
                            <w:sz w:val="2"/>
                            <w:szCs w:val="2"/>
                            <w:lang w:val="en-CA"/>
                          </w:rPr>
                        </w:pPr>
                      </w:p>
                    </w:tc>
                  </w:tr>
                  <w:tr w:rsidR="005F5052" w:rsidRPr="00263E3E" w14:paraId="2F333414" w14:textId="77777777" w:rsidTr="005F5052">
                    <w:tc>
                      <w:tcPr>
                        <w:tcW w:w="0" w:type="auto"/>
                        <w:vMerge/>
                        <w:vAlign w:val="center"/>
                        <w:hideMark/>
                      </w:tcPr>
                      <w:p w14:paraId="5B0586D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E11BF16"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09DCB3EB"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2EEFAD6"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5519D3FC"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"https://www.dropbox.com/s/njz3s7vwhm8uvo5/Fully%20Alive%20008%20%281%29.JPG?dl=0"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5AE64848"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4F6FD4E9"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1047D7EC" w14:textId="77777777" w:rsidR="005F5052" w:rsidRPr="005F5052" w:rsidRDefault="005F5052" w:rsidP="005F5052">
                        <w:pPr>
                          <w:rPr>
                            <w:rFonts w:ascii="Times" w:eastAsia="Times New Roman" w:hAnsi="Times"/>
                            <w:sz w:val="2"/>
                            <w:szCs w:val="2"/>
                            <w:lang w:val="en-CA"/>
                          </w:rPr>
                        </w:pPr>
                      </w:p>
                    </w:tc>
                  </w:tr>
                  <w:tr w:rsidR="005F5052" w:rsidRPr="00263E3E" w14:paraId="38083A87" w14:textId="77777777" w:rsidTr="005F5052">
                    <w:trPr>
                      <w:trHeight w:val="135"/>
                    </w:trPr>
                    <w:tc>
                      <w:tcPr>
                        <w:tcW w:w="0" w:type="auto"/>
                        <w:vMerge/>
                        <w:vAlign w:val="center"/>
                        <w:hideMark/>
                      </w:tcPr>
                      <w:p w14:paraId="5A61B7B5"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1D18FCA"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0F862DF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99D769B"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18DBDC0C"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59573A1"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1181B4F8" w14:textId="77777777" w:rsidR="005F5052" w:rsidRPr="005F5052" w:rsidRDefault="005F5052" w:rsidP="005F5052">
                        <w:pPr>
                          <w:rPr>
                            <w:rFonts w:ascii="Times" w:eastAsia="Times New Roman" w:hAnsi="Times"/>
                            <w:sz w:val="2"/>
                            <w:szCs w:val="2"/>
                            <w:lang w:val="en-CA"/>
                          </w:rPr>
                        </w:pPr>
                      </w:p>
                    </w:tc>
                  </w:tr>
                  <w:tr w:rsidR="005F5052" w:rsidRPr="00263E3E" w14:paraId="34CBF0C9" w14:textId="77777777" w:rsidTr="005F5052">
                    <w:trPr>
                      <w:trHeight w:val="15"/>
                    </w:trPr>
                    <w:tc>
                      <w:tcPr>
                        <w:tcW w:w="0" w:type="auto"/>
                        <w:gridSpan w:val="8"/>
                        <w:shd w:val="clear" w:color="auto" w:fill="E5E5E5"/>
                        <w:vAlign w:val="center"/>
                        <w:hideMark/>
                      </w:tcPr>
                      <w:p w14:paraId="2EBA1BDE"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6DA48034" w14:textId="77777777" w:rsidTr="005F5052">
                    <w:trPr>
                      <w:trHeight w:val="15"/>
                    </w:trPr>
                    <w:tc>
                      <w:tcPr>
                        <w:tcW w:w="0" w:type="auto"/>
                        <w:gridSpan w:val="8"/>
                        <w:shd w:val="clear" w:color="auto" w:fill="E5E5E5"/>
                        <w:vAlign w:val="center"/>
                        <w:hideMark/>
                      </w:tcPr>
                      <w:p w14:paraId="0EE12065"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30C0A661" w14:textId="77777777" w:rsidTr="005F5052">
                    <w:trPr>
                      <w:trHeight w:val="90"/>
                    </w:trPr>
                    <w:tc>
                      <w:tcPr>
                        <w:tcW w:w="15" w:type="dxa"/>
                        <w:vMerge w:val="restart"/>
                        <w:shd w:val="clear" w:color="auto" w:fill="E5E5E5"/>
                        <w:vAlign w:val="center"/>
                        <w:hideMark/>
                      </w:tcPr>
                      <w:p w14:paraId="5AD74FF6"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112380FD"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1A181D9D"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2A34D040"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4725F447"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16191725"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5B99A7A1"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41329B90" w14:textId="77777777" w:rsidTr="005F5052">
                    <w:tc>
                      <w:tcPr>
                        <w:tcW w:w="0" w:type="auto"/>
                        <w:vMerge/>
                        <w:vAlign w:val="center"/>
                        <w:hideMark/>
                      </w:tcPr>
                      <w:p w14:paraId="69BB976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CAB2A4B"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2D827915"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16BDB72"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21CE5C76"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"https://www.dropbox.com/s/z208delc9whd47i/Fully%20Alive%20006%20%281%29.JPG?dl=0"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006 (1).JPG</w:t>
                        </w:r>
                        <w:r w:rsidRPr="005F5052">
                          <w:rPr>
                            <w:rFonts w:ascii="Georgia" w:eastAsia="Times New Roman" w:hAnsi="Georgia"/>
                            <w:sz w:val="20"/>
                            <w:szCs w:val="20"/>
                            <w:lang w:val="en-CA"/>
                          </w:rPr>
                          <w:fldChar w:fldCharType="end"/>
                        </w:r>
                      </w:p>
                      <w:p w14:paraId="04BDEF9E"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059E29BA"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1FB36B93" w14:textId="77777777" w:rsidR="005F5052" w:rsidRPr="005F5052" w:rsidRDefault="005F5052" w:rsidP="005F5052">
                        <w:pPr>
                          <w:rPr>
                            <w:rFonts w:ascii="Times" w:eastAsia="Times New Roman" w:hAnsi="Times"/>
                            <w:sz w:val="2"/>
                            <w:szCs w:val="2"/>
                            <w:lang w:val="en-CA"/>
                          </w:rPr>
                        </w:pPr>
                      </w:p>
                    </w:tc>
                  </w:tr>
                  <w:tr w:rsidR="005F5052" w:rsidRPr="00263E3E" w14:paraId="40A0F575" w14:textId="77777777" w:rsidTr="005F5052">
                    <w:trPr>
                      <w:trHeight w:val="60"/>
                    </w:trPr>
                    <w:tc>
                      <w:tcPr>
                        <w:tcW w:w="0" w:type="auto"/>
                        <w:vMerge/>
                        <w:vAlign w:val="center"/>
                        <w:hideMark/>
                      </w:tcPr>
                      <w:p w14:paraId="4D86CB8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739CA1C"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0F0B817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7739923"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38C6AFC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9532E61"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7271016" w14:textId="77777777" w:rsidR="005F5052" w:rsidRPr="005F5052" w:rsidRDefault="005F5052" w:rsidP="005F5052">
                        <w:pPr>
                          <w:rPr>
                            <w:rFonts w:ascii="Times" w:eastAsia="Times New Roman" w:hAnsi="Times"/>
                            <w:sz w:val="2"/>
                            <w:szCs w:val="2"/>
                            <w:lang w:val="en-CA"/>
                          </w:rPr>
                        </w:pPr>
                      </w:p>
                    </w:tc>
                  </w:tr>
                  <w:tr w:rsidR="005F5052" w:rsidRPr="00263E3E" w14:paraId="7848D74D" w14:textId="77777777" w:rsidTr="005F5052">
                    <w:tc>
                      <w:tcPr>
                        <w:tcW w:w="0" w:type="auto"/>
                        <w:vMerge/>
                        <w:vAlign w:val="center"/>
                        <w:hideMark/>
                      </w:tcPr>
                      <w:p w14:paraId="79F55EB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53EC0A8"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371DFB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2A17FC0"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28AEA8AA"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"https://www.dropbox.com/s/z208delc9whd47i/Fully%20Alive%20006%20%281%29.JPG?dl=0"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4F895946"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6332B243"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2AED9A65" w14:textId="77777777" w:rsidR="005F5052" w:rsidRPr="005F5052" w:rsidRDefault="005F5052" w:rsidP="005F5052">
                        <w:pPr>
                          <w:rPr>
                            <w:rFonts w:ascii="Times" w:eastAsia="Times New Roman" w:hAnsi="Times"/>
                            <w:sz w:val="2"/>
                            <w:szCs w:val="2"/>
                            <w:lang w:val="en-CA"/>
                          </w:rPr>
                        </w:pPr>
                      </w:p>
                    </w:tc>
                  </w:tr>
                  <w:tr w:rsidR="005F5052" w:rsidRPr="00263E3E" w14:paraId="01F542C8" w14:textId="77777777" w:rsidTr="005F5052">
                    <w:trPr>
                      <w:trHeight w:val="135"/>
                    </w:trPr>
                    <w:tc>
                      <w:tcPr>
                        <w:tcW w:w="0" w:type="auto"/>
                        <w:vMerge/>
                        <w:vAlign w:val="center"/>
                        <w:hideMark/>
                      </w:tcPr>
                      <w:p w14:paraId="1D78912C"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566038D"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25A3056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A12F756"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44A7A3E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E4823A5"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608C5066" w14:textId="77777777" w:rsidR="005F5052" w:rsidRPr="005F5052" w:rsidRDefault="005F5052" w:rsidP="005F5052">
                        <w:pPr>
                          <w:rPr>
                            <w:rFonts w:ascii="Times" w:eastAsia="Times New Roman" w:hAnsi="Times"/>
                            <w:sz w:val="2"/>
                            <w:szCs w:val="2"/>
                            <w:lang w:val="en-CA"/>
                          </w:rPr>
                        </w:pPr>
                      </w:p>
                    </w:tc>
                  </w:tr>
                  <w:tr w:rsidR="005F5052" w:rsidRPr="00263E3E" w14:paraId="2A174480" w14:textId="77777777" w:rsidTr="005F5052">
                    <w:trPr>
                      <w:trHeight w:val="15"/>
                    </w:trPr>
                    <w:tc>
                      <w:tcPr>
                        <w:tcW w:w="0" w:type="auto"/>
                        <w:gridSpan w:val="8"/>
                        <w:shd w:val="clear" w:color="auto" w:fill="E5E5E5"/>
                        <w:vAlign w:val="center"/>
                        <w:hideMark/>
                      </w:tcPr>
                      <w:p w14:paraId="390FB172"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bl>
                <w:p w14:paraId="59ABA410" w14:textId="77777777" w:rsidR="005F5052" w:rsidRPr="005F5052" w:rsidRDefault="005F5052" w:rsidP="005F5052">
                  <w:pPr>
                    <w:shd w:val="clear" w:color="auto" w:fill="FFFFFF"/>
                    <w:rPr>
                      <w:rFonts w:ascii="Georgia" w:eastAsia="Times New Roman" w:hAnsi="Georgia"/>
                      <w:vanish/>
                      <w:color w:val="000000"/>
                      <w:lang w:val="en-CA"/>
                    </w:rPr>
                  </w:pPr>
                </w:p>
                <w:tbl>
                  <w:tblPr>
                    <w:tblW w:w="6750" w:type="dxa"/>
                    <w:tblCellMar>
                      <w:left w:w="0" w:type="dxa"/>
                      <w:right w:w="0" w:type="dxa"/>
                    </w:tblCellMar>
                    <w:tblLook w:val="04A0" w:firstRow="1" w:lastRow="0" w:firstColumn="1" w:lastColumn="0" w:noHBand="0" w:noVBand="1"/>
                  </w:tblPr>
                  <w:tblGrid>
                    <w:gridCol w:w="6"/>
                    <w:gridCol w:w="6"/>
                    <w:gridCol w:w="6"/>
                    <w:gridCol w:w="70"/>
                    <w:gridCol w:w="3567"/>
                    <w:gridCol w:w="2989"/>
                    <w:gridCol w:w="100"/>
                    <w:gridCol w:w="6"/>
                  </w:tblGrid>
                  <w:tr w:rsidR="005F5052" w:rsidRPr="00263E3E" w14:paraId="2E82A39C" w14:textId="77777777" w:rsidTr="005F5052">
                    <w:trPr>
                      <w:trHeight w:val="15"/>
                    </w:trPr>
                    <w:tc>
                      <w:tcPr>
                        <w:tcW w:w="0" w:type="auto"/>
                        <w:gridSpan w:val="8"/>
                        <w:shd w:val="clear" w:color="auto" w:fill="E5E5E5"/>
                        <w:vAlign w:val="center"/>
                        <w:hideMark/>
                      </w:tcPr>
                      <w:p w14:paraId="28C1D12E"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12D1C9BC" w14:textId="77777777" w:rsidTr="005F5052">
                    <w:trPr>
                      <w:trHeight w:val="90"/>
                    </w:trPr>
                    <w:tc>
                      <w:tcPr>
                        <w:tcW w:w="15" w:type="dxa"/>
                        <w:vMerge w:val="restart"/>
                        <w:shd w:val="clear" w:color="auto" w:fill="E5E5E5"/>
                        <w:vAlign w:val="center"/>
                        <w:hideMark/>
                      </w:tcPr>
                      <w:p w14:paraId="64CB5F9A"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691F7F2B"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785E87DC"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5D8EEAB2"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4ECE9E88"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67A4A883"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32E19304"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4FEECE1A" w14:textId="77777777" w:rsidTr="005F5052">
                    <w:tc>
                      <w:tcPr>
                        <w:tcW w:w="0" w:type="auto"/>
                        <w:vMerge/>
                        <w:vAlign w:val="center"/>
                        <w:hideMark/>
                      </w:tcPr>
                      <w:p w14:paraId="1534FD8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CEDE6ED"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DC0DA4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A81C662"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4FA45E1D"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"https://www.dropbox.com/s/6wxifl1fn5xe5rj/Fully%20Alive%20005%20%281%29.JPG?dl=0"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005 (1).JPG</w:t>
                        </w:r>
                        <w:r w:rsidRPr="005F5052">
                          <w:rPr>
                            <w:rFonts w:ascii="Georgia" w:eastAsia="Times New Roman" w:hAnsi="Georgia"/>
                            <w:sz w:val="20"/>
                            <w:szCs w:val="20"/>
                            <w:lang w:val="en-CA"/>
                          </w:rPr>
                          <w:fldChar w:fldCharType="end"/>
                        </w:r>
                      </w:p>
                      <w:p w14:paraId="6FBB676F"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037BF28E"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514F459" w14:textId="77777777" w:rsidR="005F5052" w:rsidRPr="005F5052" w:rsidRDefault="005F5052" w:rsidP="005F5052">
                        <w:pPr>
                          <w:rPr>
                            <w:rFonts w:ascii="Times" w:eastAsia="Times New Roman" w:hAnsi="Times"/>
                            <w:sz w:val="2"/>
                            <w:szCs w:val="2"/>
                            <w:lang w:val="en-CA"/>
                          </w:rPr>
                        </w:pPr>
                      </w:p>
                    </w:tc>
                  </w:tr>
                  <w:tr w:rsidR="005F5052" w:rsidRPr="00263E3E" w14:paraId="182A9E7A" w14:textId="77777777" w:rsidTr="005F5052">
                    <w:trPr>
                      <w:trHeight w:val="60"/>
                    </w:trPr>
                    <w:tc>
                      <w:tcPr>
                        <w:tcW w:w="0" w:type="auto"/>
                        <w:vMerge/>
                        <w:vAlign w:val="center"/>
                        <w:hideMark/>
                      </w:tcPr>
                      <w:p w14:paraId="1765982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F8A1E47"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0B8600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C4915BC"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3AD3865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FD4B40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7E0B723E" w14:textId="77777777" w:rsidR="005F5052" w:rsidRPr="005F5052" w:rsidRDefault="005F5052" w:rsidP="005F5052">
                        <w:pPr>
                          <w:rPr>
                            <w:rFonts w:ascii="Times" w:eastAsia="Times New Roman" w:hAnsi="Times"/>
                            <w:sz w:val="2"/>
                            <w:szCs w:val="2"/>
                            <w:lang w:val="en-CA"/>
                          </w:rPr>
                        </w:pPr>
                      </w:p>
                    </w:tc>
                  </w:tr>
                  <w:tr w:rsidR="005F5052" w:rsidRPr="00263E3E" w14:paraId="267E95E6" w14:textId="77777777" w:rsidTr="005F5052">
                    <w:tc>
                      <w:tcPr>
                        <w:tcW w:w="0" w:type="auto"/>
                        <w:vMerge/>
                        <w:vAlign w:val="center"/>
                        <w:hideMark/>
                      </w:tcPr>
                      <w:p w14:paraId="360E5BC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FE4AB2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285DAC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427745D"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38A7ECBA"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"https://www.dropbox.com/s/6wxifl1fn5xe5rj/Fully%20Alive%20005%20%281%29.JPG?dl=0"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1D31665A"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0B3048D0"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6661D4A" w14:textId="77777777" w:rsidR="005F5052" w:rsidRPr="005F5052" w:rsidRDefault="005F5052" w:rsidP="005F5052">
                        <w:pPr>
                          <w:rPr>
                            <w:rFonts w:ascii="Times" w:eastAsia="Times New Roman" w:hAnsi="Times"/>
                            <w:sz w:val="2"/>
                            <w:szCs w:val="2"/>
                            <w:lang w:val="en-CA"/>
                          </w:rPr>
                        </w:pPr>
                      </w:p>
                    </w:tc>
                  </w:tr>
                  <w:tr w:rsidR="005F5052" w:rsidRPr="00263E3E" w14:paraId="5B0ECDA0" w14:textId="77777777" w:rsidTr="005F5052">
                    <w:trPr>
                      <w:trHeight w:val="135"/>
                    </w:trPr>
                    <w:tc>
                      <w:tcPr>
                        <w:tcW w:w="0" w:type="auto"/>
                        <w:vMerge/>
                        <w:vAlign w:val="center"/>
                        <w:hideMark/>
                      </w:tcPr>
                      <w:p w14:paraId="61494F4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4723B04"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D4EF074"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86B707A"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6CC6C618"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0AA7564"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6663BBE" w14:textId="77777777" w:rsidR="005F5052" w:rsidRPr="005F5052" w:rsidRDefault="005F5052" w:rsidP="005F5052">
                        <w:pPr>
                          <w:rPr>
                            <w:rFonts w:ascii="Times" w:eastAsia="Times New Roman" w:hAnsi="Times"/>
                            <w:sz w:val="2"/>
                            <w:szCs w:val="2"/>
                            <w:lang w:val="en-CA"/>
                          </w:rPr>
                        </w:pPr>
                      </w:p>
                    </w:tc>
                  </w:tr>
                  <w:tr w:rsidR="005F5052" w:rsidRPr="00263E3E" w14:paraId="4F9CDD3A" w14:textId="77777777" w:rsidTr="005F5052">
                    <w:trPr>
                      <w:trHeight w:val="15"/>
                    </w:trPr>
                    <w:tc>
                      <w:tcPr>
                        <w:tcW w:w="0" w:type="auto"/>
                        <w:gridSpan w:val="8"/>
                        <w:shd w:val="clear" w:color="auto" w:fill="E5E5E5"/>
                        <w:vAlign w:val="center"/>
                        <w:hideMark/>
                      </w:tcPr>
                      <w:p w14:paraId="61F358A7"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5A24940E" w14:textId="77777777" w:rsidTr="005F5052">
                    <w:trPr>
                      <w:trHeight w:val="15"/>
                    </w:trPr>
                    <w:tc>
                      <w:tcPr>
                        <w:tcW w:w="0" w:type="auto"/>
                        <w:gridSpan w:val="8"/>
                        <w:shd w:val="clear" w:color="auto" w:fill="E5E5E5"/>
                        <w:vAlign w:val="center"/>
                        <w:hideMark/>
                      </w:tcPr>
                      <w:p w14:paraId="4FDFDCC0"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064E658C" w14:textId="77777777" w:rsidTr="005F5052">
                    <w:trPr>
                      <w:trHeight w:val="90"/>
                    </w:trPr>
                    <w:tc>
                      <w:tcPr>
                        <w:tcW w:w="15" w:type="dxa"/>
                        <w:vMerge w:val="restart"/>
                        <w:shd w:val="clear" w:color="auto" w:fill="E5E5E5"/>
                        <w:vAlign w:val="center"/>
                        <w:hideMark/>
                      </w:tcPr>
                      <w:p w14:paraId="4850C2EA"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5D525F13"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3C165476"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3FB316AC"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54799C39"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586B2B72"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226E8E1B"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0C34A47D" w14:textId="77777777" w:rsidTr="005F5052">
                    <w:tc>
                      <w:tcPr>
                        <w:tcW w:w="0" w:type="auto"/>
                        <w:vMerge/>
                        <w:vAlign w:val="center"/>
                        <w:hideMark/>
                      </w:tcPr>
                      <w:p w14:paraId="089A672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6732A77"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2B30EA0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E8EDD5F"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19CF3C49"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"https://www.dropbox.com/s/psy23eb1ect4e0x/Fully%20Alive%20003%20%281%29.JPG?dl=0"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003 (1).JPG</w:t>
                        </w:r>
                        <w:r w:rsidRPr="005F5052">
                          <w:rPr>
                            <w:rFonts w:ascii="Georgia" w:eastAsia="Times New Roman" w:hAnsi="Georgia"/>
                            <w:sz w:val="20"/>
                            <w:szCs w:val="20"/>
                            <w:lang w:val="en-CA"/>
                          </w:rPr>
                          <w:fldChar w:fldCharType="end"/>
                        </w:r>
                      </w:p>
                      <w:p w14:paraId="3E488DE4"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007847B6"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2163C977" w14:textId="77777777" w:rsidR="005F5052" w:rsidRPr="005F5052" w:rsidRDefault="005F5052" w:rsidP="005F5052">
                        <w:pPr>
                          <w:rPr>
                            <w:rFonts w:ascii="Times" w:eastAsia="Times New Roman" w:hAnsi="Times"/>
                            <w:sz w:val="2"/>
                            <w:szCs w:val="2"/>
                            <w:lang w:val="en-CA"/>
                          </w:rPr>
                        </w:pPr>
                      </w:p>
                    </w:tc>
                  </w:tr>
                  <w:tr w:rsidR="005F5052" w:rsidRPr="00263E3E" w14:paraId="068DCDE4" w14:textId="77777777" w:rsidTr="005F5052">
                    <w:trPr>
                      <w:trHeight w:val="60"/>
                    </w:trPr>
                    <w:tc>
                      <w:tcPr>
                        <w:tcW w:w="0" w:type="auto"/>
                        <w:vMerge/>
                        <w:vAlign w:val="center"/>
                        <w:hideMark/>
                      </w:tcPr>
                      <w:p w14:paraId="5A970E9C"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0186BE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73F0240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EA319DA"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32239D08"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B4C17C5"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138AE91" w14:textId="77777777" w:rsidR="005F5052" w:rsidRPr="005F5052" w:rsidRDefault="005F5052" w:rsidP="005F5052">
                        <w:pPr>
                          <w:rPr>
                            <w:rFonts w:ascii="Times" w:eastAsia="Times New Roman" w:hAnsi="Times"/>
                            <w:sz w:val="2"/>
                            <w:szCs w:val="2"/>
                            <w:lang w:val="en-CA"/>
                          </w:rPr>
                        </w:pPr>
                      </w:p>
                    </w:tc>
                  </w:tr>
                  <w:tr w:rsidR="005F5052" w:rsidRPr="00263E3E" w14:paraId="36745C4E" w14:textId="77777777" w:rsidTr="005F5052">
                    <w:tc>
                      <w:tcPr>
                        <w:tcW w:w="0" w:type="auto"/>
                        <w:vMerge/>
                        <w:vAlign w:val="center"/>
                        <w:hideMark/>
                      </w:tcPr>
                      <w:p w14:paraId="092055C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8889F98"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C5F694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3579C12"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730B23FF"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"https://www.dropbox.com/s/psy23eb1ect4e0x/Fully%20Alive%20003%20%281%29.JPG?dl=0"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0D70D617"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3CD1EBED"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C54A615" w14:textId="77777777" w:rsidR="005F5052" w:rsidRPr="005F5052" w:rsidRDefault="005F5052" w:rsidP="005F5052">
                        <w:pPr>
                          <w:rPr>
                            <w:rFonts w:ascii="Times" w:eastAsia="Times New Roman" w:hAnsi="Times"/>
                            <w:sz w:val="2"/>
                            <w:szCs w:val="2"/>
                            <w:lang w:val="en-CA"/>
                          </w:rPr>
                        </w:pPr>
                      </w:p>
                    </w:tc>
                  </w:tr>
                  <w:tr w:rsidR="005F5052" w:rsidRPr="00263E3E" w14:paraId="1D1E78DE" w14:textId="77777777" w:rsidTr="005F5052">
                    <w:trPr>
                      <w:trHeight w:val="135"/>
                    </w:trPr>
                    <w:tc>
                      <w:tcPr>
                        <w:tcW w:w="0" w:type="auto"/>
                        <w:vMerge/>
                        <w:vAlign w:val="center"/>
                        <w:hideMark/>
                      </w:tcPr>
                      <w:p w14:paraId="2905ECA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354DE71"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9E6871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BD968BB"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4E938C9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D84B78D"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37824F06" w14:textId="77777777" w:rsidR="005F5052" w:rsidRPr="005F5052" w:rsidRDefault="005F5052" w:rsidP="005F5052">
                        <w:pPr>
                          <w:rPr>
                            <w:rFonts w:ascii="Times" w:eastAsia="Times New Roman" w:hAnsi="Times"/>
                            <w:sz w:val="2"/>
                            <w:szCs w:val="2"/>
                            <w:lang w:val="en-CA"/>
                          </w:rPr>
                        </w:pPr>
                      </w:p>
                    </w:tc>
                  </w:tr>
                  <w:tr w:rsidR="005F5052" w:rsidRPr="00263E3E" w14:paraId="30D6D046" w14:textId="77777777" w:rsidTr="005F5052">
                    <w:trPr>
                      <w:trHeight w:val="15"/>
                    </w:trPr>
                    <w:tc>
                      <w:tcPr>
                        <w:tcW w:w="0" w:type="auto"/>
                        <w:gridSpan w:val="8"/>
                        <w:shd w:val="clear" w:color="auto" w:fill="E5E5E5"/>
                        <w:vAlign w:val="center"/>
                        <w:hideMark/>
                      </w:tcPr>
                      <w:p w14:paraId="350F8E67"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bl>
                <w:p w14:paraId="3C00D284" w14:textId="77777777" w:rsidR="005F5052" w:rsidRPr="005F5052" w:rsidRDefault="005F5052" w:rsidP="005F5052">
                  <w:pPr>
                    <w:shd w:val="clear" w:color="auto" w:fill="FFFFFF"/>
                    <w:rPr>
                      <w:rFonts w:ascii="Georgia" w:eastAsia="Times New Roman" w:hAnsi="Georgia"/>
                      <w:vanish/>
                      <w:color w:val="000000"/>
                      <w:lang w:val="en-CA"/>
                    </w:rPr>
                  </w:pPr>
                </w:p>
                <w:tbl>
                  <w:tblPr>
                    <w:tblW w:w="6750" w:type="dxa"/>
                    <w:tblCellMar>
                      <w:left w:w="0" w:type="dxa"/>
                      <w:right w:w="0" w:type="dxa"/>
                    </w:tblCellMar>
                    <w:tblLook w:val="04A0" w:firstRow="1" w:lastRow="0" w:firstColumn="1" w:lastColumn="0" w:noHBand="0" w:noVBand="1"/>
                  </w:tblPr>
                  <w:tblGrid>
                    <w:gridCol w:w="6"/>
                    <w:gridCol w:w="6"/>
                    <w:gridCol w:w="6"/>
                    <w:gridCol w:w="70"/>
                    <w:gridCol w:w="3567"/>
                    <w:gridCol w:w="2989"/>
                    <w:gridCol w:w="100"/>
                    <w:gridCol w:w="6"/>
                  </w:tblGrid>
                  <w:tr w:rsidR="005F5052" w:rsidRPr="00263E3E" w14:paraId="30927F56" w14:textId="77777777" w:rsidTr="005F5052">
                    <w:trPr>
                      <w:trHeight w:val="15"/>
                    </w:trPr>
                    <w:tc>
                      <w:tcPr>
                        <w:tcW w:w="0" w:type="auto"/>
                        <w:gridSpan w:val="8"/>
                        <w:shd w:val="clear" w:color="auto" w:fill="E5E5E5"/>
                        <w:vAlign w:val="center"/>
                        <w:hideMark/>
                      </w:tcPr>
                      <w:p w14:paraId="0698D791"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25567CA8" w14:textId="77777777" w:rsidTr="005F5052">
                    <w:trPr>
                      <w:trHeight w:val="90"/>
                    </w:trPr>
                    <w:tc>
                      <w:tcPr>
                        <w:tcW w:w="15" w:type="dxa"/>
                        <w:vMerge w:val="restart"/>
                        <w:shd w:val="clear" w:color="auto" w:fill="E5E5E5"/>
                        <w:vAlign w:val="center"/>
                        <w:hideMark/>
                      </w:tcPr>
                      <w:p w14:paraId="7F2BDFC7"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5134D7D1"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734856F2"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393C82F1"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6178294C"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59D528F7"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61917C32"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292D6642" w14:textId="77777777" w:rsidTr="005F5052">
                    <w:tc>
                      <w:tcPr>
                        <w:tcW w:w="0" w:type="auto"/>
                        <w:vMerge/>
                        <w:vAlign w:val="center"/>
                        <w:hideMark/>
                      </w:tcPr>
                      <w:p w14:paraId="01F9017E"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8BAE4B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4E40A55"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B6D39EA"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2853BA73"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"https://www.dropbox.com/s/zhpbq1jc40bv9lv/Fully%20Alive%20009%20%281%29.JPG?dl=0"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009 (1).JPG</w:t>
                        </w:r>
                        <w:r w:rsidRPr="005F5052">
                          <w:rPr>
                            <w:rFonts w:ascii="Georgia" w:eastAsia="Times New Roman" w:hAnsi="Georgia"/>
                            <w:sz w:val="20"/>
                            <w:szCs w:val="20"/>
                            <w:lang w:val="en-CA"/>
                          </w:rPr>
                          <w:fldChar w:fldCharType="end"/>
                        </w:r>
                      </w:p>
                      <w:p w14:paraId="2F248BBF"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2811DA2E"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FEBEE9A" w14:textId="77777777" w:rsidR="005F5052" w:rsidRPr="005F5052" w:rsidRDefault="005F5052" w:rsidP="005F5052">
                        <w:pPr>
                          <w:rPr>
                            <w:rFonts w:ascii="Times" w:eastAsia="Times New Roman" w:hAnsi="Times"/>
                            <w:sz w:val="2"/>
                            <w:szCs w:val="2"/>
                            <w:lang w:val="en-CA"/>
                          </w:rPr>
                        </w:pPr>
                      </w:p>
                    </w:tc>
                  </w:tr>
                  <w:tr w:rsidR="005F5052" w:rsidRPr="00263E3E" w14:paraId="4BA2D42A" w14:textId="77777777" w:rsidTr="005F5052">
                    <w:trPr>
                      <w:trHeight w:val="60"/>
                    </w:trPr>
                    <w:tc>
                      <w:tcPr>
                        <w:tcW w:w="0" w:type="auto"/>
                        <w:vMerge/>
                        <w:vAlign w:val="center"/>
                        <w:hideMark/>
                      </w:tcPr>
                      <w:p w14:paraId="4DB8C36C"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42DF11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1868D38"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1E467FA"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0275920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36EDBF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7EF9AE5B" w14:textId="77777777" w:rsidR="005F5052" w:rsidRPr="005F5052" w:rsidRDefault="005F5052" w:rsidP="005F5052">
                        <w:pPr>
                          <w:rPr>
                            <w:rFonts w:ascii="Times" w:eastAsia="Times New Roman" w:hAnsi="Times"/>
                            <w:sz w:val="2"/>
                            <w:szCs w:val="2"/>
                            <w:lang w:val="en-CA"/>
                          </w:rPr>
                        </w:pPr>
                      </w:p>
                    </w:tc>
                  </w:tr>
                  <w:tr w:rsidR="005F5052" w:rsidRPr="00263E3E" w14:paraId="6F4A9BA4" w14:textId="77777777" w:rsidTr="005F5052">
                    <w:tc>
                      <w:tcPr>
                        <w:tcW w:w="0" w:type="auto"/>
                        <w:vMerge/>
                        <w:vAlign w:val="center"/>
                        <w:hideMark/>
                      </w:tcPr>
                      <w:p w14:paraId="40B239E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06358CA"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E51EE0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824BE82"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74AD5DC3"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"https://www.dropbox.com/s/zhpbq1jc40bv9lv/Fully%20Alive%20009%20%281%29.JPG?dl=0"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39F2E831"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36C27E70"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E7951F9" w14:textId="77777777" w:rsidR="005F5052" w:rsidRPr="005F5052" w:rsidRDefault="005F5052" w:rsidP="005F5052">
                        <w:pPr>
                          <w:rPr>
                            <w:rFonts w:ascii="Times" w:eastAsia="Times New Roman" w:hAnsi="Times"/>
                            <w:sz w:val="2"/>
                            <w:szCs w:val="2"/>
                            <w:lang w:val="en-CA"/>
                          </w:rPr>
                        </w:pPr>
                      </w:p>
                    </w:tc>
                  </w:tr>
                  <w:tr w:rsidR="005F5052" w:rsidRPr="00263E3E" w14:paraId="2E141B7F" w14:textId="77777777" w:rsidTr="005F5052">
                    <w:trPr>
                      <w:trHeight w:val="135"/>
                    </w:trPr>
                    <w:tc>
                      <w:tcPr>
                        <w:tcW w:w="0" w:type="auto"/>
                        <w:vMerge/>
                        <w:vAlign w:val="center"/>
                        <w:hideMark/>
                      </w:tcPr>
                      <w:p w14:paraId="1C41C8C8"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2C0713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BC3BBD8"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F0A3326"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3558FEF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23917A1"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34C382E" w14:textId="77777777" w:rsidR="005F5052" w:rsidRPr="005F5052" w:rsidRDefault="005F5052" w:rsidP="005F5052">
                        <w:pPr>
                          <w:rPr>
                            <w:rFonts w:ascii="Times" w:eastAsia="Times New Roman" w:hAnsi="Times"/>
                            <w:sz w:val="2"/>
                            <w:szCs w:val="2"/>
                            <w:lang w:val="en-CA"/>
                          </w:rPr>
                        </w:pPr>
                      </w:p>
                    </w:tc>
                  </w:tr>
                  <w:tr w:rsidR="005F5052" w:rsidRPr="00263E3E" w14:paraId="5A9AA75D" w14:textId="77777777" w:rsidTr="005F5052">
                    <w:trPr>
                      <w:trHeight w:val="15"/>
                    </w:trPr>
                    <w:tc>
                      <w:tcPr>
                        <w:tcW w:w="0" w:type="auto"/>
                        <w:gridSpan w:val="8"/>
                        <w:shd w:val="clear" w:color="auto" w:fill="E5E5E5"/>
                        <w:vAlign w:val="center"/>
                        <w:hideMark/>
                      </w:tcPr>
                      <w:p w14:paraId="546FA85C"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5964F92A" w14:textId="77777777" w:rsidTr="005F5052">
                    <w:trPr>
                      <w:trHeight w:val="15"/>
                    </w:trPr>
                    <w:tc>
                      <w:tcPr>
                        <w:tcW w:w="0" w:type="auto"/>
                        <w:gridSpan w:val="8"/>
                        <w:shd w:val="clear" w:color="auto" w:fill="E5E5E5"/>
                        <w:vAlign w:val="center"/>
                        <w:hideMark/>
                      </w:tcPr>
                      <w:p w14:paraId="7A1381BC"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46A65B54" w14:textId="77777777" w:rsidTr="005F5052">
                    <w:trPr>
                      <w:trHeight w:val="90"/>
                    </w:trPr>
                    <w:tc>
                      <w:tcPr>
                        <w:tcW w:w="15" w:type="dxa"/>
                        <w:vMerge w:val="restart"/>
                        <w:shd w:val="clear" w:color="auto" w:fill="E5E5E5"/>
                        <w:vAlign w:val="center"/>
                        <w:hideMark/>
                      </w:tcPr>
                      <w:p w14:paraId="11B7A171"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4CB93614"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785C88C9"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10F879F6"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276B9E6C"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66A956B8"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0970C79C"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33A76E7F" w14:textId="77777777" w:rsidTr="005F5052">
                    <w:tc>
                      <w:tcPr>
                        <w:tcW w:w="0" w:type="auto"/>
                        <w:vMerge/>
                        <w:vAlign w:val="center"/>
                        <w:hideMark/>
                      </w:tcPr>
                      <w:p w14:paraId="770A6D1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6073749"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DE0CD2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42B1EA4"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354372BD"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"https://www.dropbox.com/s/jm69x1y2q3jwsjo/Fully%20Alive%20001%20%281%29.JPG?dl=0"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001 (1).JPG</w:t>
                        </w:r>
                        <w:r w:rsidRPr="005F5052">
                          <w:rPr>
                            <w:rFonts w:ascii="Georgia" w:eastAsia="Times New Roman" w:hAnsi="Georgia"/>
                            <w:sz w:val="20"/>
                            <w:szCs w:val="20"/>
                            <w:lang w:val="en-CA"/>
                          </w:rPr>
                          <w:fldChar w:fldCharType="end"/>
                        </w:r>
                      </w:p>
                      <w:p w14:paraId="77958B8E"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3F17D10E"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0FBBD357" w14:textId="77777777" w:rsidR="005F5052" w:rsidRPr="005F5052" w:rsidRDefault="005F5052" w:rsidP="005F5052">
                        <w:pPr>
                          <w:rPr>
                            <w:rFonts w:ascii="Times" w:eastAsia="Times New Roman" w:hAnsi="Times"/>
                            <w:sz w:val="2"/>
                            <w:szCs w:val="2"/>
                            <w:lang w:val="en-CA"/>
                          </w:rPr>
                        </w:pPr>
                      </w:p>
                    </w:tc>
                  </w:tr>
                  <w:tr w:rsidR="005F5052" w:rsidRPr="00263E3E" w14:paraId="3E210AE6" w14:textId="77777777" w:rsidTr="005F5052">
                    <w:trPr>
                      <w:trHeight w:val="60"/>
                    </w:trPr>
                    <w:tc>
                      <w:tcPr>
                        <w:tcW w:w="0" w:type="auto"/>
                        <w:vMerge/>
                        <w:vAlign w:val="center"/>
                        <w:hideMark/>
                      </w:tcPr>
                      <w:p w14:paraId="3946D95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E0C2129"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261243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3B66735"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47A23C5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5F09DA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6ADD12A4" w14:textId="77777777" w:rsidR="005F5052" w:rsidRPr="005F5052" w:rsidRDefault="005F5052" w:rsidP="005F5052">
                        <w:pPr>
                          <w:rPr>
                            <w:rFonts w:ascii="Times" w:eastAsia="Times New Roman" w:hAnsi="Times"/>
                            <w:sz w:val="2"/>
                            <w:szCs w:val="2"/>
                            <w:lang w:val="en-CA"/>
                          </w:rPr>
                        </w:pPr>
                      </w:p>
                    </w:tc>
                  </w:tr>
                  <w:tr w:rsidR="005F5052" w:rsidRPr="00263E3E" w14:paraId="7C1D111B" w14:textId="77777777" w:rsidTr="005F5052">
                    <w:tc>
                      <w:tcPr>
                        <w:tcW w:w="0" w:type="auto"/>
                        <w:vMerge/>
                        <w:vAlign w:val="center"/>
                        <w:hideMark/>
                      </w:tcPr>
                      <w:p w14:paraId="14ABF3F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3BC3A5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0716874E"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6516633"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7BCA621A"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"https://www.dropbox.com/s/jm69x1y2q3jwsjo/Fully%20Alive%20001%20%281%29.JPG?dl=0"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1E228CC3"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2E7EDE7F"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42A76D1" w14:textId="77777777" w:rsidR="005F5052" w:rsidRPr="005F5052" w:rsidRDefault="005F5052" w:rsidP="005F5052">
                        <w:pPr>
                          <w:rPr>
                            <w:rFonts w:ascii="Times" w:eastAsia="Times New Roman" w:hAnsi="Times"/>
                            <w:sz w:val="2"/>
                            <w:szCs w:val="2"/>
                            <w:lang w:val="en-CA"/>
                          </w:rPr>
                        </w:pPr>
                      </w:p>
                    </w:tc>
                  </w:tr>
                  <w:tr w:rsidR="005F5052" w:rsidRPr="00263E3E" w14:paraId="18A96EA5" w14:textId="77777777" w:rsidTr="005F5052">
                    <w:trPr>
                      <w:trHeight w:val="135"/>
                    </w:trPr>
                    <w:tc>
                      <w:tcPr>
                        <w:tcW w:w="0" w:type="auto"/>
                        <w:vMerge/>
                        <w:vAlign w:val="center"/>
                        <w:hideMark/>
                      </w:tcPr>
                      <w:p w14:paraId="02262935"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D07750E"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7222404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709ACDF"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3939A8B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40AA682"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7A2B93E" w14:textId="77777777" w:rsidR="005F5052" w:rsidRPr="005F5052" w:rsidRDefault="005F5052" w:rsidP="005F5052">
                        <w:pPr>
                          <w:rPr>
                            <w:rFonts w:ascii="Times" w:eastAsia="Times New Roman" w:hAnsi="Times"/>
                            <w:sz w:val="2"/>
                            <w:szCs w:val="2"/>
                            <w:lang w:val="en-CA"/>
                          </w:rPr>
                        </w:pPr>
                      </w:p>
                    </w:tc>
                  </w:tr>
                  <w:tr w:rsidR="005F5052" w:rsidRPr="00263E3E" w14:paraId="0D45D8D8" w14:textId="77777777" w:rsidTr="005F5052">
                    <w:trPr>
                      <w:trHeight w:val="15"/>
                    </w:trPr>
                    <w:tc>
                      <w:tcPr>
                        <w:tcW w:w="0" w:type="auto"/>
                        <w:gridSpan w:val="8"/>
                        <w:shd w:val="clear" w:color="auto" w:fill="E5E5E5"/>
                        <w:vAlign w:val="center"/>
                        <w:hideMark/>
                      </w:tcPr>
                      <w:p w14:paraId="370671BB"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bl>
                <w:p w14:paraId="4B9C9C00" w14:textId="77777777" w:rsidR="005F5052" w:rsidRPr="005F5052" w:rsidRDefault="005F5052" w:rsidP="005F5052">
                  <w:pPr>
                    <w:shd w:val="clear" w:color="auto" w:fill="FFFFFF"/>
                    <w:rPr>
                      <w:rFonts w:ascii="Georgia" w:eastAsia="Times New Roman" w:hAnsi="Georgia"/>
                      <w:vanish/>
                      <w:color w:val="000000"/>
                      <w:lang w:val="en-CA"/>
                    </w:rPr>
                  </w:pPr>
                </w:p>
                <w:tbl>
                  <w:tblPr>
                    <w:tblW w:w="6750" w:type="dxa"/>
                    <w:tblCellMar>
                      <w:left w:w="0" w:type="dxa"/>
                      <w:right w:w="0" w:type="dxa"/>
                    </w:tblCellMar>
                    <w:tblLook w:val="04A0" w:firstRow="1" w:lastRow="0" w:firstColumn="1" w:lastColumn="0" w:noHBand="0" w:noVBand="1"/>
                  </w:tblPr>
                  <w:tblGrid>
                    <w:gridCol w:w="6"/>
                    <w:gridCol w:w="6"/>
                    <w:gridCol w:w="6"/>
                    <w:gridCol w:w="70"/>
                    <w:gridCol w:w="3567"/>
                    <w:gridCol w:w="2989"/>
                    <w:gridCol w:w="100"/>
                    <w:gridCol w:w="6"/>
                  </w:tblGrid>
                  <w:tr w:rsidR="005F5052" w:rsidRPr="00263E3E" w14:paraId="3B6C3588" w14:textId="77777777" w:rsidTr="005F5052">
                    <w:trPr>
                      <w:trHeight w:val="15"/>
                    </w:trPr>
                    <w:tc>
                      <w:tcPr>
                        <w:tcW w:w="0" w:type="auto"/>
                        <w:gridSpan w:val="8"/>
                        <w:shd w:val="clear" w:color="auto" w:fill="E5E5E5"/>
                        <w:vAlign w:val="center"/>
                        <w:hideMark/>
                      </w:tcPr>
                      <w:p w14:paraId="52199B6B"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4A7036F1" w14:textId="77777777" w:rsidTr="005F5052">
                    <w:trPr>
                      <w:trHeight w:val="90"/>
                    </w:trPr>
                    <w:tc>
                      <w:tcPr>
                        <w:tcW w:w="15" w:type="dxa"/>
                        <w:vMerge w:val="restart"/>
                        <w:shd w:val="clear" w:color="auto" w:fill="E5E5E5"/>
                        <w:vAlign w:val="center"/>
                        <w:hideMark/>
                      </w:tcPr>
                      <w:p w14:paraId="414E7E32"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7B4C0B31"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2F565E7F"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1F74062E"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411DD699"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30BE74CA"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15932E9F"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0B885B88" w14:textId="77777777" w:rsidTr="005F5052">
                    <w:tc>
                      <w:tcPr>
                        <w:tcW w:w="0" w:type="auto"/>
                        <w:vMerge/>
                        <w:vAlign w:val="center"/>
                        <w:hideMark/>
                      </w:tcPr>
                      <w:p w14:paraId="4DF8A9B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792EBF4"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A72C4C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FF32D80"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0F257E57"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"https://www.dropbox.com/s/4gbbwwoqsu5npbj/Fully%20Alive%20012%20%281%29.JPG?dl=0"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012 (1).JPG</w:t>
                        </w:r>
                        <w:r w:rsidRPr="005F5052">
                          <w:rPr>
                            <w:rFonts w:ascii="Georgia" w:eastAsia="Times New Roman" w:hAnsi="Georgia"/>
                            <w:sz w:val="20"/>
                            <w:szCs w:val="20"/>
                            <w:lang w:val="en-CA"/>
                          </w:rPr>
                          <w:fldChar w:fldCharType="end"/>
                        </w:r>
                      </w:p>
                      <w:p w14:paraId="2C6C863B"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5A6648DE"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210658C6" w14:textId="77777777" w:rsidR="005F5052" w:rsidRPr="005F5052" w:rsidRDefault="005F5052" w:rsidP="005F5052">
                        <w:pPr>
                          <w:rPr>
                            <w:rFonts w:ascii="Times" w:eastAsia="Times New Roman" w:hAnsi="Times"/>
                            <w:sz w:val="2"/>
                            <w:szCs w:val="2"/>
                            <w:lang w:val="en-CA"/>
                          </w:rPr>
                        </w:pPr>
                      </w:p>
                    </w:tc>
                  </w:tr>
                  <w:tr w:rsidR="005F5052" w:rsidRPr="00263E3E" w14:paraId="7647B314" w14:textId="77777777" w:rsidTr="005F5052">
                    <w:trPr>
                      <w:trHeight w:val="60"/>
                    </w:trPr>
                    <w:tc>
                      <w:tcPr>
                        <w:tcW w:w="0" w:type="auto"/>
                        <w:vMerge/>
                        <w:vAlign w:val="center"/>
                        <w:hideMark/>
                      </w:tcPr>
                      <w:p w14:paraId="092C1B58"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C21B583"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43D6BC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35CC7FA"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09708004"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BEBC3CA"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EC2E7E9" w14:textId="77777777" w:rsidR="005F5052" w:rsidRPr="005F5052" w:rsidRDefault="005F5052" w:rsidP="005F5052">
                        <w:pPr>
                          <w:rPr>
                            <w:rFonts w:ascii="Times" w:eastAsia="Times New Roman" w:hAnsi="Times"/>
                            <w:sz w:val="2"/>
                            <w:szCs w:val="2"/>
                            <w:lang w:val="en-CA"/>
                          </w:rPr>
                        </w:pPr>
                      </w:p>
                    </w:tc>
                  </w:tr>
                  <w:tr w:rsidR="005F5052" w:rsidRPr="00263E3E" w14:paraId="11FA54E4" w14:textId="77777777" w:rsidTr="005F5052">
                    <w:tc>
                      <w:tcPr>
                        <w:tcW w:w="0" w:type="auto"/>
                        <w:vMerge/>
                        <w:vAlign w:val="center"/>
                        <w:hideMark/>
                      </w:tcPr>
                      <w:p w14:paraId="37ADF38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763BC23"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835527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0AAAC6C"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5EA5A6B7"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"https://www.dropbox.com/s/4gbbwwoqsu5npbj/Fully%20Alive%20012%20%281%29.JPG?dl=0"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13F9A183"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6AB5C8B3"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AE15803" w14:textId="77777777" w:rsidR="005F5052" w:rsidRPr="005F5052" w:rsidRDefault="005F5052" w:rsidP="005F5052">
                        <w:pPr>
                          <w:rPr>
                            <w:rFonts w:ascii="Times" w:eastAsia="Times New Roman" w:hAnsi="Times"/>
                            <w:sz w:val="2"/>
                            <w:szCs w:val="2"/>
                            <w:lang w:val="en-CA"/>
                          </w:rPr>
                        </w:pPr>
                      </w:p>
                    </w:tc>
                  </w:tr>
                  <w:tr w:rsidR="005F5052" w:rsidRPr="00263E3E" w14:paraId="74A2210A" w14:textId="77777777" w:rsidTr="005F5052">
                    <w:trPr>
                      <w:trHeight w:val="135"/>
                    </w:trPr>
                    <w:tc>
                      <w:tcPr>
                        <w:tcW w:w="0" w:type="auto"/>
                        <w:vMerge/>
                        <w:vAlign w:val="center"/>
                        <w:hideMark/>
                      </w:tcPr>
                      <w:p w14:paraId="4B977496"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C607C7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C933F6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7F58899"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5186386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52F0464"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17C8278E" w14:textId="77777777" w:rsidR="005F5052" w:rsidRPr="005F5052" w:rsidRDefault="005F5052" w:rsidP="005F5052">
                        <w:pPr>
                          <w:rPr>
                            <w:rFonts w:ascii="Times" w:eastAsia="Times New Roman" w:hAnsi="Times"/>
                            <w:sz w:val="2"/>
                            <w:szCs w:val="2"/>
                            <w:lang w:val="en-CA"/>
                          </w:rPr>
                        </w:pPr>
                      </w:p>
                    </w:tc>
                  </w:tr>
                  <w:tr w:rsidR="005F5052" w:rsidRPr="00263E3E" w14:paraId="78C088D5" w14:textId="77777777" w:rsidTr="005F5052">
                    <w:trPr>
                      <w:trHeight w:val="15"/>
                    </w:trPr>
                    <w:tc>
                      <w:tcPr>
                        <w:tcW w:w="0" w:type="auto"/>
                        <w:gridSpan w:val="8"/>
                        <w:shd w:val="clear" w:color="auto" w:fill="E5E5E5"/>
                        <w:vAlign w:val="center"/>
                        <w:hideMark/>
                      </w:tcPr>
                      <w:p w14:paraId="0ADA6E27"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1233DE15" w14:textId="77777777" w:rsidTr="005F5052">
                    <w:trPr>
                      <w:trHeight w:val="15"/>
                    </w:trPr>
                    <w:tc>
                      <w:tcPr>
                        <w:tcW w:w="0" w:type="auto"/>
                        <w:gridSpan w:val="8"/>
                        <w:shd w:val="clear" w:color="auto" w:fill="E5E5E5"/>
                        <w:vAlign w:val="center"/>
                        <w:hideMark/>
                      </w:tcPr>
                      <w:p w14:paraId="0D4E5C34"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309D74C7" w14:textId="77777777" w:rsidTr="005F5052">
                    <w:trPr>
                      <w:trHeight w:val="90"/>
                    </w:trPr>
                    <w:tc>
                      <w:tcPr>
                        <w:tcW w:w="15" w:type="dxa"/>
                        <w:vMerge w:val="restart"/>
                        <w:shd w:val="clear" w:color="auto" w:fill="E5E5E5"/>
                        <w:vAlign w:val="center"/>
                        <w:hideMark/>
                      </w:tcPr>
                      <w:p w14:paraId="6ADB7F07"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01A5209D"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36E0DE42"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6BBB5ECB"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0E308EBB"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77E04E82"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7330C25E"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089417E2" w14:textId="77777777" w:rsidTr="005F5052">
                    <w:tc>
                      <w:tcPr>
                        <w:tcW w:w="0" w:type="auto"/>
                        <w:vMerge/>
                        <w:vAlign w:val="center"/>
                        <w:hideMark/>
                      </w:tcPr>
                      <w:p w14:paraId="2395CE0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50DFDA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4C87CA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A621696"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00095A21"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"https://www.dropbox.com/s/miuvpykhro7mb00/Fully%20Alive%20013%20%281%29.JPG?dl=0"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013 (1).JPG</w:t>
                        </w:r>
                        <w:r w:rsidRPr="005F5052">
                          <w:rPr>
                            <w:rFonts w:ascii="Georgia" w:eastAsia="Times New Roman" w:hAnsi="Georgia"/>
                            <w:sz w:val="20"/>
                            <w:szCs w:val="20"/>
                            <w:lang w:val="en-CA"/>
                          </w:rPr>
                          <w:fldChar w:fldCharType="end"/>
                        </w:r>
                      </w:p>
                      <w:p w14:paraId="01D34B1B"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21F4F73F"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DBDE201" w14:textId="77777777" w:rsidR="005F5052" w:rsidRPr="005F5052" w:rsidRDefault="005F5052" w:rsidP="005F5052">
                        <w:pPr>
                          <w:rPr>
                            <w:rFonts w:ascii="Times" w:eastAsia="Times New Roman" w:hAnsi="Times"/>
                            <w:sz w:val="2"/>
                            <w:szCs w:val="2"/>
                            <w:lang w:val="en-CA"/>
                          </w:rPr>
                        </w:pPr>
                      </w:p>
                    </w:tc>
                  </w:tr>
                  <w:tr w:rsidR="005F5052" w:rsidRPr="00263E3E" w14:paraId="3E1F4B78" w14:textId="77777777" w:rsidTr="005F5052">
                    <w:trPr>
                      <w:trHeight w:val="60"/>
                    </w:trPr>
                    <w:tc>
                      <w:tcPr>
                        <w:tcW w:w="0" w:type="auto"/>
                        <w:vMerge/>
                        <w:vAlign w:val="center"/>
                        <w:hideMark/>
                      </w:tcPr>
                      <w:p w14:paraId="3464F29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FBAB118"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5828A854"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ACE8AB7"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50AC4D0B"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D14928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19466F0F" w14:textId="77777777" w:rsidR="005F5052" w:rsidRPr="005F5052" w:rsidRDefault="005F5052" w:rsidP="005F5052">
                        <w:pPr>
                          <w:rPr>
                            <w:rFonts w:ascii="Times" w:eastAsia="Times New Roman" w:hAnsi="Times"/>
                            <w:sz w:val="2"/>
                            <w:szCs w:val="2"/>
                            <w:lang w:val="en-CA"/>
                          </w:rPr>
                        </w:pPr>
                      </w:p>
                    </w:tc>
                  </w:tr>
                  <w:tr w:rsidR="005F5052" w:rsidRPr="00263E3E" w14:paraId="18A6B679" w14:textId="77777777" w:rsidTr="005F5052">
                    <w:tc>
                      <w:tcPr>
                        <w:tcW w:w="0" w:type="auto"/>
                        <w:vMerge/>
                        <w:vAlign w:val="center"/>
                        <w:hideMark/>
                      </w:tcPr>
                      <w:p w14:paraId="519F1D3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03008DD"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2DD0F03C"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39D017E"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794F147D"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"https://www.dropbox.com/s/miuvpykhro7mb00/Fully%20Alive%20013%20%281%29.JPG?dl=0"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69D1F7D1"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371D093C"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6FF80362" w14:textId="77777777" w:rsidR="005F5052" w:rsidRPr="005F5052" w:rsidRDefault="005F5052" w:rsidP="005F5052">
                        <w:pPr>
                          <w:rPr>
                            <w:rFonts w:ascii="Times" w:eastAsia="Times New Roman" w:hAnsi="Times"/>
                            <w:sz w:val="2"/>
                            <w:szCs w:val="2"/>
                            <w:lang w:val="en-CA"/>
                          </w:rPr>
                        </w:pPr>
                      </w:p>
                    </w:tc>
                  </w:tr>
                  <w:tr w:rsidR="005F5052" w:rsidRPr="00263E3E" w14:paraId="423D990D" w14:textId="77777777" w:rsidTr="005F5052">
                    <w:trPr>
                      <w:trHeight w:val="135"/>
                    </w:trPr>
                    <w:tc>
                      <w:tcPr>
                        <w:tcW w:w="0" w:type="auto"/>
                        <w:vMerge/>
                        <w:vAlign w:val="center"/>
                        <w:hideMark/>
                      </w:tcPr>
                      <w:p w14:paraId="4EB2FAC6"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34B6E52"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FD42B5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98E68A4"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7751277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F64739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BB38D39" w14:textId="77777777" w:rsidR="005F5052" w:rsidRPr="005F5052" w:rsidRDefault="005F5052" w:rsidP="005F5052">
                        <w:pPr>
                          <w:rPr>
                            <w:rFonts w:ascii="Times" w:eastAsia="Times New Roman" w:hAnsi="Times"/>
                            <w:sz w:val="2"/>
                            <w:szCs w:val="2"/>
                            <w:lang w:val="en-CA"/>
                          </w:rPr>
                        </w:pPr>
                      </w:p>
                    </w:tc>
                  </w:tr>
                  <w:tr w:rsidR="005F5052" w:rsidRPr="00263E3E" w14:paraId="4478CA5B" w14:textId="77777777" w:rsidTr="005F5052">
                    <w:trPr>
                      <w:trHeight w:val="15"/>
                    </w:trPr>
                    <w:tc>
                      <w:tcPr>
                        <w:tcW w:w="0" w:type="auto"/>
                        <w:gridSpan w:val="8"/>
                        <w:shd w:val="clear" w:color="auto" w:fill="E5E5E5"/>
                        <w:vAlign w:val="center"/>
                        <w:hideMark/>
                      </w:tcPr>
                      <w:p w14:paraId="50255D4A"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bl>
                <w:p w14:paraId="68F7E32B" w14:textId="77777777" w:rsidR="005F5052" w:rsidRPr="005F5052" w:rsidRDefault="005F5052" w:rsidP="005F5052">
                  <w:pPr>
                    <w:shd w:val="clear" w:color="auto" w:fill="FFFFFF"/>
                    <w:rPr>
                      <w:rFonts w:ascii="Georgia" w:eastAsia="Times New Roman" w:hAnsi="Georgia"/>
                      <w:vanish/>
                      <w:color w:val="000000"/>
                      <w:lang w:val="en-CA"/>
                    </w:rPr>
                  </w:pPr>
                </w:p>
                <w:tbl>
                  <w:tblPr>
                    <w:tblW w:w="6750" w:type="dxa"/>
                    <w:tblCellMar>
                      <w:left w:w="0" w:type="dxa"/>
                      <w:right w:w="0" w:type="dxa"/>
                    </w:tblCellMar>
                    <w:tblLook w:val="04A0" w:firstRow="1" w:lastRow="0" w:firstColumn="1" w:lastColumn="0" w:noHBand="0" w:noVBand="1"/>
                  </w:tblPr>
                  <w:tblGrid>
                    <w:gridCol w:w="6"/>
                    <w:gridCol w:w="6"/>
                    <w:gridCol w:w="6"/>
                    <w:gridCol w:w="70"/>
                    <w:gridCol w:w="3567"/>
                    <w:gridCol w:w="2989"/>
                    <w:gridCol w:w="100"/>
                    <w:gridCol w:w="6"/>
                  </w:tblGrid>
                  <w:tr w:rsidR="005F5052" w:rsidRPr="00263E3E" w14:paraId="1949F13B" w14:textId="77777777" w:rsidTr="005F5052">
                    <w:trPr>
                      <w:trHeight w:val="15"/>
                    </w:trPr>
                    <w:tc>
                      <w:tcPr>
                        <w:tcW w:w="0" w:type="auto"/>
                        <w:gridSpan w:val="8"/>
                        <w:shd w:val="clear" w:color="auto" w:fill="E5E5E5"/>
                        <w:vAlign w:val="center"/>
                        <w:hideMark/>
                      </w:tcPr>
                      <w:p w14:paraId="08D2C7DC"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2FE0DA86" w14:textId="77777777" w:rsidTr="005F5052">
                    <w:trPr>
                      <w:trHeight w:val="90"/>
                    </w:trPr>
                    <w:tc>
                      <w:tcPr>
                        <w:tcW w:w="15" w:type="dxa"/>
                        <w:vMerge w:val="restart"/>
                        <w:shd w:val="clear" w:color="auto" w:fill="E5E5E5"/>
                        <w:vAlign w:val="center"/>
                        <w:hideMark/>
                      </w:tcPr>
                      <w:p w14:paraId="44B821A6"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66EFC681"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179F1D9B"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4E3F7583"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738BF0E3"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5AA52D8C"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0DD14215"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60E832A9" w14:textId="77777777" w:rsidTr="005F5052">
                    <w:tc>
                      <w:tcPr>
                        <w:tcW w:w="0" w:type="auto"/>
                        <w:vMerge/>
                        <w:vAlign w:val="center"/>
                        <w:hideMark/>
                      </w:tcPr>
                      <w:p w14:paraId="602C17A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6952F4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7442773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4E3CE46"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226D18E4"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"https://www.dropbox.com/s/95n5flifltrn5my/Fully%20Alive%20014%20%281%29.JPG?dl=0"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014 (1).JPG</w:t>
                        </w:r>
                        <w:r w:rsidRPr="005F5052">
                          <w:rPr>
                            <w:rFonts w:ascii="Georgia" w:eastAsia="Times New Roman" w:hAnsi="Georgia"/>
                            <w:sz w:val="20"/>
                            <w:szCs w:val="20"/>
                            <w:lang w:val="en-CA"/>
                          </w:rPr>
                          <w:fldChar w:fldCharType="end"/>
                        </w:r>
                      </w:p>
                      <w:p w14:paraId="4E60A4EA"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6CA386C9"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876CECB" w14:textId="77777777" w:rsidR="005F5052" w:rsidRPr="005F5052" w:rsidRDefault="005F5052" w:rsidP="005F5052">
                        <w:pPr>
                          <w:rPr>
                            <w:rFonts w:ascii="Times" w:eastAsia="Times New Roman" w:hAnsi="Times"/>
                            <w:sz w:val="2"/>
                            <w:szCs w:val="2"/>
                            <w:lang w:val="en-CA"/>
                          </w:rPr>
                        </w:pPr>
                      </w:p>
                    </w:tc>
                  </w:tr>
                  <w:tr w:rsidR="005F5052" w:rsidRPr="00263E3E" w14:paraId="4838075D" w14:textId="77777777" w:rsidTr="005F5052">
                    <w:trPr>
                      <w:trHeight w:val="60"/>
                    </w:trPr>
                    <w:tc>
                      <w:tcPr>
                        <w:tcW w:w="0" w:type="auto"/>
                        <w:vMerge/>
                        <w:vAlign w:val="center"/>
                        <w:hideMark/>
                      </w:tcPr>
                      <w:p w14:paraId="46EC7355"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81159F8"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CB573FB"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82F4BCF"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797C260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ACCC97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0D59C71B" w14:textId="77777777" w:rsidR="005F5052" w:rsidRPr="005F5052" w:rsidRDefault="005F5052" w:rsidP="005F5052">
                        <w:pPr>
                          <w:rPr>
                            <w:rFonts w:ascii="Times" w:eastAsia="Times New Roman" w:hAnsi="Times"/>
                            <w:sz w:val="2"/>
                            <w:szCs w:val="2"/>
                            <w:lang w:val="en-CA"/>
                          </w:rPr>
                        </w:pPr>
                      </w:p>
                    </w:tc>
                  </w:tr>
                  <w:tr w:rsidR="005F5052" w:rsidRPr="00263E3E" w14:paraId="29FD8BC8" w14:textId="77777777" w:rsidTr="005F5052">
                    <w:tc>
                      <w:tcPr>
                        <w:tcW w:w="0" w:type="auto"/>
                        <w:vMerge/>
                        <w:vAlign w:val="center"/>
                        <w:hideMark/>
                      </w:tcPr>
                      <w:p w14:paraId="287F493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629637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CD93F1E"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55743E7"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5FD4E53C"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"https://www.dropbox.com/s/95n5flifltrn5my/Fully%20Alive%20014%20%281%29.JPG?dl=0"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056B135B"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77D23464"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630D238" w14:textId="77777777" w:rsidR="005F5052" w:rsidRPr="005F5052" w:rsidRDefault="005F5052" w:rsidP="005F5052">
                        <w:pPr>
                          <w:rPr>
                            <w:rFonts w:ascii="Times" w:eastAsia="Times New Roman" w:hAnsi="Times"/>
                            <w:sz w:val="2"/>
                            <w:szCs w:val="2"/>
                            <w:lang w:val="en-CA"/>
                          </w:rPr>
                        </w:pPr>
                      </w:p>
                    </w:tc>
                  </w:tr>
                  <w:tr w:rsidR="005F5052" w:rsidRPr="00263E3E" w14:paraId="24932AEE" w14:textId="77777777" w:rsidTr="005F5052">
                    <w:trPr>
                      <w:trHeight w:val="135"/>
                    </w:trPr>
                    <w:tc>
                      <w:tcPr>
                        <w:tcW w:w="0" w:type="auto"/>
                        <w:vMerge/>
                        <w:vAlign w:val="center"/>
                        <w:hideMark/>
                      </w:tcPr>
                      <w:p w14:paraId="7EE83E8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EB40788"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B91A65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DA6A7A7"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6D7A81E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FD6DC75"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0D41E17" w14:textId="77777777" w:rsidR="005F5052" w:rsidRPr="005F5052" w:rsidRDefault="005F5052" w:rsidP="005F5052">
                        <w:pPr>
                          <w:rPr>
                            <w:rFonts w:ascii="Times" w:eastAsia="Times New Roman" w:hAnsi="Times"/>
                            <w:sz w:val="2"/>
                            <w:szCs w:val="2"/>
                            <w:lang w:val="en-CA"/>
                          </w:rPr>
                        </w:pPr>
                      </w:p>
                    </w:tc>
                  </w:tr>
                  <w:tr w:rsidR="005F5052" w:rsidRPr="00263E3E" w14:paraId="5E15C0BC" w14:textId="77777777" w:rsidTr="005F5052">
                    <w:trPr>
                      <w:trHeight w:val="15"/>
                    </w:trPr>
                    <w:tc>
                      <w:tcPr>
                        <w:tcW w:w="0" w:type="auto"/>
                        <w:gridSpan w:val="8"/>
                        <w:shd w:val="clear" w:color="auto" w:fill="E5E5E5"/>
                        <w:vAlign w:val="center"/>
                        <w:hideMark/>
                      </w:tcPr>
                      <w:p w14:paraId="3CE2A662"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4200CCBA" w14:textId="77777777" w:rsidTr="005F5052">
                    <w:trPr>
                      <w:trHeight w:val="15"/>
                    </w:trPr>
                    <w:tc>
                      <w:tcPr>
                        <w:tcW w:w="0" w:type="auto"/>
                        <w:gridSpan w:val="8"/>
                        <w:shd w:val="clear" w:color="auto" w:fill="E5E5E5"/>
                        <w:vAlign w:val="center"/>
                        <w:hideMark/>
                      </w:tcPr>
                      <w:p w14:paraId="038FE2EA"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020332BC" w14:textId="77777777" w:rsidTr="005F5052">
                    <w:trPr>
                      <w:trHeight w:val="90"/>
                    </w:trPr>
                    <w:tc>
                      <w:tcPr>
                        <w:tcW w:w="15" w:type="dxa"/>
                        <w:vMerge w:val="restart"/>
                        <w:shd w:val="clear" w:color="auto" w:fill="E5E5E5"/>
                        <w:vAlign w:val="center"/>
                        <w:hideMark/>
                      </w:tcPr>
                      <w:p w14:paraId="33BACB5F"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2018C026"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709033F7"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6726737A"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49290D20"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46E95D7D"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01B46E96"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2CDBBEB9" w14:textId="77777777" w:rsidTr="005F5052">
                    <w:tc>
                      <w:tcPr>
                        <w:tcW w:w="0" w:type="auto"/>
                        <w:vMerge/>
                        <w:vAlign w:val="center"/>
                        <w:hideMark/>
                      </w:tcPr>
                      <w:p w14:paraId="4FBDF94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611760D"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26EAB1A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4AF3BB4"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2192138D"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"https://www.dropbox.com/s/hxxgsnh3j5z7wb4/Fully%20Alive%20010%20%281%29.JPG?dl=0"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010 (1).JPG</w:t>
                        </w:r>
                        <w:r w:rsidRPr="005F5052">
                          <w:rPr>
                            <w:rFonts w:ascii="Georgia" w:eastAsia="Times New Roman" w:hAnsi="Georgia"/>
                            <w:sz w:val="20"/>
                            <w:szCs w:val="20"/>
                            <w:lang w:val="en-CA"/>
                          </w:rPr>
                          <w:fldChar w:fldCharType="end"/>
                        </w:r>
                      </w:p>
                      <w:p w14:paraId="7C04D3AC"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60396A50"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15B07095" w14:textId="77777777" w:rsidR="005F5052" w:rsidRPr="005F5052" w:rsidRDefault="005F5052" w:rsidP="005F5052">
                        <w:pPr>
                          <w:rPr>
                            <w:rFonts w:ascii="Times" w:eastAsia="Times New Roman" w:hAnsi="Times"/>
                            <w:sz w:val="2"/>
                            <w:szCs w:val="2"/>
                            <w:lang w:val="en-CA"/>
                          </w:rPr>
                        </w:pPr>
                      </w:p>
                    </w:tc>
                  </w:tr>
                  <w:tr w:rsidR="005F5052" w:rsidRPr="00263E3E" w14:paraId="2B804BB3" w14:textId="77777777" w:rsidTr="005F5052">
                    <w:trPr>
                      <w:trHeight w:val="60"/>
                    </w:trPr>
                    <w:tc>
                      <w:tcPr>
                        <w:tcW w:w="0" w:type="auto"/>
                        <w:vMerge/>
                        <w:vAlign w:val="center"/>
                        <w:hideMark/>
                      </w:tcPr>
                      <w:p w14:paraId="05309AB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4AB703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2FFBACE4"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5247D4B"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43E7979D"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6B0350F"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0F03DD1" w14:textId="77777777" w:rsidR="005F5052" w:rsidRPr="005F5052" w:rsidRDefault="005F5052" w:rsidP="005F5052">
                        <w:pPr>
                          <w:rPr>
                            <w:rFonts w:ascii="Times" w:eastAsia="Times New Roman" w:hAnsi="Times"/>
                            <w:sz w:val="2"/>
                            <w:szCs w:val="2"/>
                            <w:lang w:val="en-CA"/>
                          </w:rPr>
                        </w:pPr>
                      </w:p>
                    </w:tc>
                  </w:tr>
                  <w:tr w:rsidR="005F5052" w:rsidRPr="00263E3E" w14:paraId="173271CC" w14:textId="77777777" w:rsidTr="005F5052">
                    <w:tc>
                      <w:tcPr>
                        <w:tcW w:w="0" w:type="auto"/>
                        <w:vMerge/>
                        <w:vAlign w:val="center"/>
                        <w:hideMark/>
                      </w:tcPr>
                      <w:p w14:paraId="73E4E485"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F1FC1FF"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70621AE4"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EAE9310"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0A4CBEEF"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"https://www.dropbox.com/s/hxxgsnh3j5z7wb4/Fully%20Alive%20010%20%281%29.JPG?dl=0"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3D457C83"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2DC69571"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365FE073" w14:textId="77777777" w:rsidR="005F5052" w:rsidRPr="005F5052" w:rsidRDefault="005F5052" w:rsidP="005F5052">
                        <w:pPr>
                          <w:rPr>
                            <w:rFonts w:ascii="Times" w:eastAsia="Times New Roman" w:hAnsi="Times"/>
                            <w:sz w:val="2"/>
                            <w:szCs w:val="2"/>
                            <w:lang w:val="en-CA"/>
                          </w:rPr>
                        </w:pPr>
                      </w:p>
                    </w:tc>
                  </w:tr>
                  <w:tr w:rsidR="005F5052" w:rsidRPr="00263E3E" w14:paraId="4370452D" w14:textId="77777777" w:rsidTr="005F5052">
                    <w:trPr>
                      <w:trHeight w:val="135"/>
                    </w:trPr>
                    <w:tc>
                      <w:tcPr>
                        <w:tcW w:w="0" w:type="auto"/>
                        <w:vMerge/>
                        <w:vAlign w:val="center"/>
                        <w:hideMark/>
                      </w:tcPr>
                      <w:p w14:paraId="054466AB"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C237382"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712FD58"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E8DFEDF"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08778C0E"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D449CCC"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7C402249" w14:textId="77777777" w:rsidR="005F5052" w:rsidRPr="005F5052" w:rsidRDefault="005F5052" w:rsidP="005F5052">
                        <w:pPr>
                          <w:rPr>
                            <w:rFonts w:ascii="Times" w:eastAsia="Times New Roman" w:hAnsi="Times"/>
                            <w:sz w:val="2"/>
                            <w:szCs w:val="2"/>
                            <w:lang w:val="en-CA"/>
                          </w:rPr>
                        </w:pPr>
                      </w:p>
                    </w:tc>
                  </w:tr>
                  <w:tr w:rsidR="005F5052" w:rsidRPr="00263E3E" w14:paraId="2CD91117" w14:textId="77777777" w:rsidTr="005F5052">
                    <w:trPr>
                      <w:trHeight w:val="15"/>
                    </w:trPr>
                    <w:tc>
                      <w:tcPr>
                        <w:tcW w:w="0" w:type="auto"/>
                        <w:gridSpan w:val="8"/>
                        <w:shd w:val="clear" w:color="auto" w:fill="E5E5E5"/>
                        <w:vAlign w:val="center"/>
                        <w:hideMark/>
                      </w:tcPr>
                      <w:p w14:paraId="451AB686"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bl>
                <w:p w14:paraId="1E71741A" w14:textId="77777777" w:rsidR="005F5052" w:rsidRPr="005F5052" w:rsidRDefault="005F5052" w:rsidP="005F5052">
                  <w:pPr>
                    <w:shd w:val="clear" w:color="auto" w:fill="FFFFFF"/>
                    <w:rPr>
                      <w:rFonts w:ascii="Georgia" w:eastAsia="Times New Roman" w:hAnsi="Georgia"/>
                      <w:vanish/>
                      <w:color w:val="000000"/>
                      <w:lang w:val="en-CA"/>
                    </w:rPr>
                  </w:pPr>
                </w:p>
                <w:tbl>
                  <w:tblPr>
                    <w:tblW w:w="6750" w:type="dxa"/>
                    <w:tblCellMar>
                      <w:left w:w="0" w:type="dxa"/>
                      <w:right w:w="0" w:type="dxa"/>
                    </w:tblCellMar>
                    <w:tblLook w:val="04A0" w:firstRow="1" w:lastRow="0" w:firstColumn="1" w:lastColumn="0" w:noHBand="0" w:noVBand="1"/>
                  </w:tblPr>
                  <w:tblGrid>
                    <w:gridCol w:w="6"/>
                    <w:gridCol w:w="6"/>
                    <w:gridCol w:w="6"/>
                    <w:gridCol w:w="70"/>
                    <w:gridCol w:w="3567"/>
                    <w:gridCol w:w="2989"/>
                    <w:gridCol w:w="100"/>
                    <w:gridCol w:w="6"/>
                  </w:tblGrid>
                  <w:tr w:rsidR="005F5052" w:rsidRPr="00263E3E" w14:paraId="1F007E92" w14:textId="77777777" w:rsidTr="005F5052">
                    <w:trPr>
                      <w:trHeight w:val="15"/>
                    </w:trPr>
                    <w:tc>
                      <w:tcPr>
                        <w:tcW w:w="0" w:type="auto"/>
                        <w:gridSpan w:val="8"/>
                        <w:shd w:val="clear" w:color="auto" w:fill="E5E5E5"/>
                        <w:vAlign w:val="center"/>
                        <w:hideMark/>
                      </w:tcPr>
                      <w:p w14:paraId="017FCDA2"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12CF6E00" w14:textId="77777777" w:rsidTr="005F5052">
                    <w:trPr>
                      <w:trHeight w:val="90"/>
                    </w:trPr>
                    <w:tc>
                      <w:tcPr>
                        <w:tcW w:w="15" w:type="dxa"/>
                        <w:vMerge w:val="restart"/>
                        <w:shd w:val="clear" w:color="auto" w:fill="E5E5E5"/>
                        <w:vAlign w:val="center"/>
                        <w:hideMark/>
                      </w:tcPr>
                      <w:p w14:paraId="71045BC9"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4F4234ED"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39F556EB"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141441A7"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682753B2"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47C2BE10"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150242F5"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68E08BD9" w14:textId="77777777" w:rsidTr="005F5052">
                    <w:tc>
                      <w:tcPr>
                        <w:tcW w:w="0" w:type="auto"/>
                        <w:vMerge/>
                        <w:vAlign w:val="center"/>
                        <w:hideMark/>
                      </w:tcPr>
                      <w:p w14:paraId="3ABBA3E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B8CC89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72F713C0"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BBDABFB"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067B8026"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"https://www.dropbox.com/s/u6co8tumuy7kxvi/Fully%20Alive%20004%20%281%29.JPG?dl=0"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004 (1).JPG</w:t>
                        </w:r>
                        <w:r w:rsidRPr="005F5052">
                          <w:rPr>
                            <w:rFonts w:ascii="Georgia" w:eastAsia="Times New Roman" w:hAnsi="Georgia"/>
                            <w:sz w:val="20"/>
                            <w:szCs w:val="20"/>
                            <w:lang w:val="en-CA"/>
                          </w:rPr>
                          <w:fldChar w:fldCharType="end"/>
                        </w:r>
                      </w:p>
                      <w:p w14:paraId="4AEFDB9D"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6EC8FD82"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2FB25E83" w14:textId="77777777" w:rsidR="005F5052" w:rsidRPr="005F5052" w:rsidRDefault="005F5052" w:rsidP="005F5052">
                        <w:pPr>
                          <w:rPr>
                            <w:rFonts w:ascii="Times" w:eastAsia="Times New Roman" w:hAnsi="Times"/>
                            <w:sz w:val="2"/>
                            <w:szCs w:val="2"/>
                            <w:lang w:val="en-CA"/>
                          </w:rPr>
                        </w:pPr>
                      </w:p>
                    </w:tc>
                  </w:tr>
                  <w:tr w:rsidR="005F5052" w:rsidRPr="00263E3E" w14:paraId="744094D4" w14:textId="77777777" w:rsidTr="005F5052">
                    <w:trPr>
                      <w:trHeight w:val="60"/>
                    </w:trPr>
                    <w:tc>
                      <w:tcPr>
                        <w:tcW w:w="0" w:type="auto"/>
                        <w:vMerge/>
                        <w:vAlign w:val="center"/>
                        <w:hideMark/>
                      </w:tcPr>
                      <w:p w14:paraId="0961EFE2"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D3C61BC"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07E185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6079113B"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1F96EAC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BB9FF80"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298BD394" w14:textId="77777777" w:rsidR="005F5052" w:rsidRPr="005F5052" w:rsidRDefault="005F5052" w:rsidP="005F5052">
                        <w:pPr>
                          <w:rPr>
                            <w:rFonts w:ascii="Times" w:eastAsia="Times New Roman" w:hAnsi="Times"/>
                            <w:sz w:val="2"/>
                            <w:szCs w:val="2"/>
                            <w:lang w:val="en-CA"/>
                          </w:rPr>
                        </w:pPr>
                      </w:p>
                    </w:tc>
                  </w:tr>
                  <w:tr w:rsidR="005F5052" w:rsidRPr="00263E3E" w14:paraId="7B8837B9" w14:textId="77777777" w:rsidTr="005F5052">
                    <w:tc>
                      <w:tcPr>
                        <w:tcW w:w="0" w:type="auto"/>
                        <w:vMerge/>
                        <w:vAlign w:val="center"/>
                        <w:hideMark/>
                      </w:tcPr>
                      <w:p w14:paraId="6C9A6E7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B8CC955"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6314B6B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CB18509"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314970DA"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"https://www.dropbox.com/s/u6co8tumuy7kxvi/Fully%20Alive%20004%20%281%29.JPG?dl=0"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697B3914"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3749A4F5"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1F4A2C0A" w14:textId="77777777" w:rsidR="005F5052" w:rsidRPr="005F5052" w:rsidRDefault="005F5052" w:rsidP="005F5052">
                        <w:pPr>
                          <w:rPr>
                            <w:rFonts w:ascii="Times" w:eastAsia="Times New Roman" w:hAnsi="Times"/>
                            <w:sz w:val="2"/>
                            <w:szCs w:val="2"/>
                            <w:lang w:val="en-CA"/>
                          </w:rPr>
                        </w:pPr>
                      </w:p>
                    </w:tc>
                  </w:tr>
                  <w:tr w:rsidR="005F5052" w:rsidRPr="00263E3E" w14:paraId="37FBFFF0" w14:textId="77777777" w:rsidTr="005F5052">
                    <w:trPr>
                      <w:trHeight w:val="135"/>
                    </w:trPr>
                    <w:tc>
                      <w:tcPr>
                        <w:tcW w:w="0" w:type="auto"/>
                        <w:vMerge/>
                        <w:vAlign w:val="center"/>
                        <w:hideMark/>
                      </w:tcPr>
                      <w:p w14:paraId="33CEA7F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1A0EC75D"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4402EE56"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3F7E31E2"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674C805E"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CE58B1C"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0D169FC5" w14:textId="77777777" w:rsidR="005F5052" w:rsidRPr="005F5052" w:rsidRDefault="005F5052" w:rsidP="005F5052">
                        <w:pPr>
                          <w:rPr>
                            <w:rFonts w:ascii="Times" w:eastAsia="Times New Roman" w:hAnsi="Times"/>
                            <w:sz w:val="2"/>
                            <w:szCs w:val="2"/>
                            <w:lang w:val="en-CA"/>
                          </w:rPr>
                        </w:pPr>
                      </w:p>
                    </w:tc>
                  </w:tr>
                  <w:tr w:rsidR="005F5052" w:rsidRPr="00263E3E" w14:paraId="7D4412D2" w14:textId="77777777" w:rsidTr="005F5052">
                    <w:trPr>
                      <w:trHeight w:val="15"/>
                    </w:trPr>
                    <w:tc>
                      <w:tcPr>
                        <w:tcW w:w="0" w:type="auto"/>
                        <w:gridSpan w:val="8"/>
                        <w:shd w:val="clear" w:color="auto" w:fill="E5E5E5"/>
                        <w:vAlign w:val="center"/>
                        <w:hideMark/>
                      </w:tcPr>
                      <w:p w14:paraId="59967CF1"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1F013FDE" w14:textId="77777777" w:rsidTr="005F5052">
                    <w:trPr>
                      <w:trHeight w:val="15"/>
                    </w:trPr>
                    <w:tc>
                      <w:tcPr>
                        <w:tcW w:w="0" w:type="auto"/>
                        <w:gridSpan w:val="8"/>
                        <w:shd w:val="clear" w:color="auto" w:fill="E5E5E5"/>
                        <w:vAlign w:val="center"/>
                        <w:hideMark/>
                      </w:tcPr>
                      <w:p w14:paraId="37930A5C"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57723A1E" w14:textId="77777777" w:rsidTr="005F5052">
                    <w:trPr>
                      <w:trHeight w:val="90"/>
                    </w:trPr>
                    <w:tc>
                      <w:tcPr>
                        <w:tcW w:w="15" w:type="dxa"/>
                        <w:vMerge w:val="restart"/>
                        <w:shd w:val="clear" w:color="auto" w:fill="E5E5E5"/>
                        <w:vAlign w:val="center"/>
                        <w:hideMark/>
                      </w:tcPr>
                      <w:p w14:paraId="0DFBF654"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520" w:type="dxa"/>
                        <w:vMerge w:val="restart"/>
                        <w:shd w:val="clear" w:color="auto" w:fill="000000"/>
                        <w:vAlign w:val="center"/>
                        <w:hideMark/>
                      </w:tcPr>
                      <w:p w14:paraId="16259D5B" w14:textId="77777777" w:rsidR="005F5052" w:rsidRPr="005F5052" w:rsidRDefault="005F5052" w:rsidP="005F5052">
                        <w:pPr>
                          <w:rPr>
                            <w:rFonts w:ascii="Times" w:eastAsia="Times New Roman" w:hAnsi="Times"/>
                            <w:sz w:val="20"/>
                            <w:szCs w:val="20"/>
                            <w:lang w:val="en-CA"/>
                          </w:rPr>
                        </w:pPr>
                      </w:p>
                    </w:tc>
                    <w:tc>
                      <w:tcPr>
                        <w:tcW w:w="15" w:type="dxa"/>
                        <w:vMerge w:val="restart"/>
                        <w:shd w:val="clear" w:color="auto" w:fill="E5E5E5"/>
                        <w:vAlign w:val="center"/>
                        <w:hideMark/>
                      </w:tcPr>
                      <w:p w14:paraId="3C125F4F"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c>
                      <w:tcPr>
                        <w:tcW w:w="210" w:type="dxa"/>
                        <w:vMerge w:val="restart"/>
                        <w:shd w:val="clear" w:color="auto" w:fill="FFFFFF"/>
                        <w:vAlign w:val="center"/>
                        <w:hideMark/>
                      </w:tcPr>
                      <w:p w14:paraId="27DF3CD5" w14:textId="77777777" w:rsidR="005F5052" w:rsidRPr="005F5052" w:rsidRDefault="005F5052" w:rsidP="005F5052">
                        <w:pPr>
                          <w:shd w:val="clear" w:color="auto" w:fill="FFFFFF"/>
                          <w:rPr>
                            <w:rFonts w:ascii="Times" w:eastAsia="Times New Roman" w:hAnsi="Times"/>
                            <w:sz w:val="28"/>
                            <w:szCs w:val="28"/>
                            <w:lang w:val="en-CA"/>
                          </w:rPr>
                        </w:pPr>
                        <w:r w:rsidRPr="005F5052">
                          <w:rPr>
                            <w:rFonts w:ascii="Times" w:eastAsia="Times New Roman" w:hAnsi="Times"/>
                            <w:sz w:val="28"/>
                            <w:szCs w:val="28"/>
                            <w:lang w:val="en-CA"/>
                          </w:rPr>
                          <w:t> </w:t>
                        </w:r>
                      </w:p>
                    </w:tc>
                    <w:tc>
                      <w:tcPr>
                        <w:tcW w:w="0" w:type="auto"/>
                        <w:gridSpan w:val="2"/>
                        <w:shd w:val="clear" w:color="auto" w:fill="FFFFFF"/>
                        <w:vAlign w:val="center"/>
                        <w:hideMark/>
                      </w:tcPr>
                      <w:p w14:paraId="3A2D76C5" w14:textId="77777777" w:rsidR="005F5052" w:rsidRPr="005F5052" w:rsidRDefault="005F5052" w:rsidP="005F5052">
                        <w:pPr>
                          <w:shd w:val="clear" w:color="auto" w:fill="FFFFFF"/>
                          <w:spacing w:line="90" w:lineRule="atLeast"/>
                          <w:rPr>
                            <w:rFonts w:ascii="Times" w:eastAsia="Times New Roman" w:hAnsi="Times"/>
                            <w:sz w:val="12"/>
                            <w:szCs w:val="12"/>
                            <w:lang w:val="en-CA"/>
                          </w:rPr>
                        </w:pPr>
                        <w:r w:rsidRPr="005F5052">
                          <w:rPr>
                            <w:rFonts w:ascii="Times" w:eastAsia="Times New Roman" w:hAnsi="Times"/>
                            <w:sz w:val="12"/>
                            <w:szCs w:val="12"/>
                            <w:lang w:val="en-CA"/>
                          </w:rPr>
                          <w:t> </w:t>
                        </w:r>
                      </w:p>
                    </w:tc>
                    <w:tc>
                      <w:tcPr>
                        <w:tcW w:w="300" w:type="dxa"/>
                        <w:vMerge w:val="restart"/>
                        <w:shd w:val="clear" w:color="auto" w:fill="FFFFFF"/>
                        <w:vAlign w:val="center"/>
                        <w:hideMark/>
                      </w:tcPr>
                      <w:p w14:paraId="7D3230AA" w14:textId="77777777" w:rsidR="005F5052" w:rsidRPr="005F5052" w:rsidRDefault="005F5052" w:rsidP="005F5052">
                        <w:pPr>
                          <w:shd w:val="clear" w:color="auto" w:fill="FFFFFF"/>
                          <w:spacing w:line="90" w:lineRule="atLeast"/>
                          <w:rPr>
                            <w:rFonts w:ascii="Times" w:eastAsia="Times New Roman" w:hAnsi="Times"/>
                            <w:sz w:val="40"/>
                            <w:szCs w:val="40"/>
                            <w:lang w:val="en-CA"/>
                          </w:rPr>
                        </w:pPr>
                        <w:r w:rsidRPr="005F5052">
                          <w:rPr>
                            <w:rFonts w:ascii="Times" w:eastAsia="Times New Roman" w:hAnsi="Times"/>
                            <w:sz w:val="40"/>
                            <w:szCs w:val="40"/>
                            <w:lang w:val="en-CA"/>
                          </w:rPr>
                          <w:t> </w:t>
                        </w:r>
                      </w:p>
                    </w:tc>
                    <w:tc>
                      <w:tcPr>
                        <w:tcW w:w="15" w:type="dxa"/>
                        <w:vMerge w:val="restart"/>
                        <w:shd w:val="clear" w:color="auto" w:fill="E5E5E5"/>
                        <w:vAlign w:val="center"/>
                        <w:hideMark/>
                      </w:tcPr>
                      <w:p w14:paraId="0981E671" w14:textId="77777777" w:rsidR="005F5052" w:rsidRPr="005F5052" w:rsidRDefault="005F5052" w:rsidP="005F5052">
                        <w:pPr>
                          <w:shd w:val="clear" w:color="auto" w:fill="E5E5E5"/>
                          <w:rPr>
                            <w:rFonts w:ascii="Times" w:eastAsia="Times New Roman" w:hAnsi="Times"/>
                            <w:sz w:val="2"/>
                            <w:szCs w:val="2"/>
                            <w:lang w:val="en-CA"/>
                          </w:rPr>
                        </w:pPr>
                        <w:r w:rsidRPr="005F5052">
                          <w:rPr>
                            <w:rFonts w:ascii="Times" w:eastAsia="Times New Roman" w:hAnsi="Times"/>
                            <w:sz w:val="2"/>
                            <w:szCs w:val="2"/>
                            <w:lang w:val="en-CA"/>
                          </w:rPr>
                          <w:t> </w:t>
                        </w:r>
                      </w:p>
                    </w:tc>
                  </w:tr>
                  <w:tr w:rsidR="005F5052" w:rsidRPr="00263E3E" w14:paraId="25A36B73" w14:textId="77777777" w:rsidTr="005F5052">
                    <w:tc>
                      <w:tcPr>
                        <w:tcW w:w="0" w:type="auto"/>
                        <w:vMerge/>
                        <w:vAlign w:val="center"/>
                        <w:hideMark/>
                      </w:tcPr>
                      <w:p w14:paraId="542C6C29"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73E43E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3ABEC031"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42DFED25" w14:textId="77777777" w:rsidR="005F5052" w:rsidRPr="005F5052" w:rsidRDefault="005F5052" w:rsidP="005F5052">
                        <w:pPr>
                          <w:rPr>
                            <w:rFonts w:ascii="Times" w:eastAsia="Times New Roman" w:hAnsi="Times"/>
                            <w:sz w:val="28"/>
                            <w:szCs w:val="28"/>
                            <w:lang w:val="en-CA"/>
                          </w:rPr>
                        </w:pPr>
                      </w:p>
                    </w:tc>
                    <w:tc>
                      <w:tcPr>
                        <w:tcW w:w="5000" w:type="pct"/>
                        <w:gridSpan w:val="2"/>
                        <w:vAlign w:val="center"/>
                        <w:hideMark/>
                      </w:tcPr>
                      <w:p w14:paraId="23997A03" w14:textId="77777777" w:rsidR="005F5052" w:rsidRPr="005F5052" w:rsidRDefault="005F5052" w:rsidP="005F5052">
                        <w:pPr>
                          <w:shd w:val="clear" w:color="auto" w:fill="FFFFFF"/>
                          <w:spacing w:line="248" w:lineRule="atLeast"/>
                          <w:rPr>
                            <w:rFonts w:ascii="Georgia" w:eastAsia="Times New Roman" w:hAnsi="Georgia"/>
                            <w:sz w:val="20"/>
                            <w:szCs w:val="20"/>
                            <w:lang w:val="en-CA"/>
                          </w:rPr>
                        </w:pPr>
                        <w:r w:rsidRPr="005F5052">
                          <w:rPr>
                            <w:rFonts w:ascii="Georgia" w:eastAsia="Times New Roman" w:hAnsi="Georgia"/>
                            <w:sz w:val="20"/>
                            <w:szCs w:val="20"/>
                            <w:lang w:val="en-CA"/>
                          </w:rPr>
                          <w:fldChar w:fldCharType="begin"/>
                        </w:r>
                        <w:r w:rsidRPr="005F5052">
                          <w:rPr>
                            <w:rFonts w:ascii="Georgia" w:eastAsia="Times New Roman" w:hAnsi="Georgia"/>
                            <w:sz w:val="20"/>
                            <w:szCs w:val="20"/>
                            <w:lang w:val="en-CA"/>
                          </w:rPr>
                          <w:instrText xml:space="preserve"> HYPERLINK "https://www.dropbox.com/s/la5s7ijlitcn6c5/Fully%20Alive%20002%20%281%29.JPG?dl=0" \t "_blank" </w:instrText>
                        </w:r>
                        <w:r w:rsidRPr="005F5052">
                          <w:rPr>
                            <w:rFonts w:ascii="Georgia" w:eastAsia="Times New Roman" w:hAnsi="Georgia"/>
                            <w:sz w:val="20"/>
                            <w:szCs w:val="20"/>
                            <w:lang w:val="en-CA"/>
                          </w:rPr>
                          <w:fldChar w:fldCharType="separate"/>
                        </w:r>
                        <w:r w:rsidRPr="005F5052">
                          <w:rPr>
                            <w:rFonts w:ascii="Georgia" w:eastAsia="Times New Roman" w:hAnsi="Georgia"/>
                            <w:color w:val="000000"/>
                            <w:sz w:val="27"/>
                            <w:szCs w:val="27"/>
                            <w:u w:val="single"/>
                            <w:lang w:val="en-CA"/>
                          </w:rPr>
                          <w:t>Fully Alive 002 (1).JPG</w:t>
                        </w:r>
                        <w:r w:rsidRPr="005F5052">
                          <w:rPr>
                            <w:rFonts w:ascii="Georgia" w:eastAsia="Times New Roman" w:hAnsi="Georgia"/>
                            <w:sz w:val="20"/>
                            <w:szCs w:val="20"/>
                            <w:lang w:val="en-CA"/>
                          </w:rPr>
                          <w:fldChar w:fldCharType="end"/>
                        </w:r>
                      </w:p>
                      <w:p w14:paraId="51EA8933" w14:textId="77777777" w:rsidR="005F5052" w:rsidRPr="005F5052" w:rsidRDefault="005F5052" w:rsidP="005F5052">
                        <w:pPr>
                          <w:shd w:val="clear" w:color="auto" w:fill="FFFFFF"/>
                          <w:spacing w:line="300" w:lineRule="atLeast"/>
                          <w:rPr>
                            <w:rFonts w:ascii="Georgia" w:eastAsia="Times New Roman" w:hAnsi="Georgia"/>
                            <w:color w:val="999999"/>
                            <w:sz w:val="20"/>
                            <w:szCs w:val="20"/>
                            <w:lang w:val="en-CA"/>
                          </w:rPr>
                        </w:pPr>
                        <w:r w:rsidRPr="005F5052">
                          <w:rPr>
                            <w:rFonts w:ascii="Georgia" w:eastAsia="Times New Roman" w:hAnsi="Georgia"/>
                            <w:color w:val="999999"/>
                            <w:sz w:val="20"/>
                            <w:szCs w:val="20"/>
                            <w:lang w:val="en-CA"/>
                          </w:rPr>
                          <w:t>shared from Dropbox</w:t>
                        </w:r>
                      </w:p>
                    </w:tc>
                    <w:tc>
                      <w:tcPr>
                        <w:tcW w:w="0" w:type="auto"/>
                        <w:vMerge/>
                        <w:vAlign w:val="center"/>
                        <w:hideMark/>
                      </w:tcPr>
                      <w:p w14:paraId="2D9E47A4"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2C2F1773" w14:textId="77777777" w:rsidR="005F5052" w:rsidRPr="005F5052" w:rsidRDefault="005F5052" w:rsidP="005F5052">
                        <w:pPr>
                          <w:rPr>
                            <w:rFonts w:ascii="Times" w:eastAsia="Times New Roman" w:hAnsi="Times"/>
                            <w:sz w:val="2"/>
                            <w:szCs w:val="2"/>
                            <w:lang w:val="en-CA"/>
                          </w:rPr>
                        </w:pPr>
                      </w:p>
                    </w:tc>
                  </w:tr>
                  <w:tr w:rsidR="005F5052" w:rsidRPr="00263E3E" w14:paraId="3F5ECF1C" w14:textId="77777777" w:rsidTr="005F5052">
                    <w:trPr>
                      <w:trHeight w:val="60"/>
                    </w:trPr>
                    <w:tc>
                      <w:tcPr>
                        <w:tcW w:w="0" w:type="auto"/>
                        <w:vMerge/>
                        <w:vAlign w:val="center"/>
                        <w:hideMark/>
                      </w:tcPr>
                      <w:p w14:paraId="095DD7FF"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70341478"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190240B3"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678C54F"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6236169A"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00E06E8"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452BE0E0" w14:textId="77777777" w:rsidR="005F5052" w:rsidRPr="005F5052" w:rsidRDefault="005F5052" w:rsidP="005F5052">
                        <w:pPr>
                          <w:rPr>
                            <w:rFonts w:ascii="Times" w:eastAsia="Times New Roman" w:hAnsi="Times"/>
                            <w:sz w:val="2"/>
                            <w:szCs w:val="2"/>
                            <w:lang w:val="en-CA"/>
                          </w:rPr>
                        </w:pPr>
                      </w:p>
                    </w:tc>
                  </w:tr>
                  <w:tr w:rsidR="005F5052" w:rsidRPr="00263E3E" w14:paraId="02992926" w14:textId="77777777" w:rsidTr="005F5052">
                    <w:tc>
                      <w:tcPr>
                        <w:tcW w:w="0" w:type="auto"/>
                        <w:vMerge/>
                        <w:vAlign w:val="center"/>
                        <w:hideMark/>
                      </w:tcPr>
                      <w:p w14:paraId="333C47EE"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2AA03860"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5F9F763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038716CB" w14:textId="77777777" w:rsidR="005F5052" w:rsidRPr="005F5052" w:rsidRDefault="005F5052" w:rsidP="005F5052">
                        <w:pPr>
                          <w:rPr>
                            <w:rFonts w:ascii="Times" w:eastAsia="Times New Roman" w:hAnsi="Times"/>
                            <w:sz w:val="28"/>
                            <w:szCs w:val="28"/>
                            <w:lang w:val="en-CA"/>
                          </w:rPr>
                        </w:pPr>
                      </w:p>
                    </w:tc>
                    <w:tc>
                      <w:tcPr>
                        <w:tcW w:w="0" w:type="auto"/>
                        <w:vAlign w:val="center"/>
                        <w:hideMark/>
                      </w:tcPr>
                      <w:p w14:paraId="7082120E" w14:textId="77777777" w:rsidR="005F5052" w:rsidRPr="005F5052" w:rsidRDefault="005F5052" w:rsidP="005F5052">
                        <w:pPr>
                          <w:rPr>
                            <w:rFonts w:ascii="Arial" w:eastAsia="Times New Roman" w:hAnsi="Arial" w:cs="Arial"/>
                            <w:sz w:val="2"/>
                            <w:szCs w:val="2"/>
                            <w:lang w:val="en-CA"/>
                          </w:rPr>
                        </w:pPr>
                        <w:r w:rsidRPr="005F5052">
                          <w:rPr>
                            <w:rFonts w:ascii="Arial" w:eastAsia="Times New Roman" w:hAnsi="Arial" w:cs="Arial"/>
                            <w:sz w:val="2"/>
                            <w:szCs w:val="2"/>
                            <w:lang w:val="en-CA"/>
                          </w:rPr>
                          <w:fldChar w:fldCharType="begin"/>
                        </w:r>
                        <w:r w:rsidRPr="005F5052">
                          <w:rPr>
                            <w:rFonts w:ascii="Arial" w:eastAsia="Times New Roman" w:hAnsi="Arial" w:cs="Arial"/>
                            <w:sz w:val="2"/>
                            <w:szCs w:val="2"/>
                            <w:lang w:val="en-CA"/>
                          </w:rPr>
                          <w:instrText xml:space="preserve"> HYPERLINK "https://www.dropbox.com/s/la5s7ijlitcn6c5/Fully%20Alive%20002%20%281%29.JPG?dl=0" \t "_blank" </w:instrText>
                        </w:r>
                        <w:r w:rsidRPr="005F5052">
                          <w:rPr>
                            <w:rFonts w:ascii="Arial" w:eastAsia="Times New Roman" w:hAnsi="Arial" w:cs="Arial"/>
                            <w:sz w:val="2"/>
                            <w:szCs w:val="2"/>
                            <w:lang w:val="en-CA"/>
                          </w:rPr>
                          <w:fldChar w:fldCharType="separate"/>
                        </w:r>
                        <w:r w:rsidRPr="005F5052">
                          <w:rPr>
                            <w:rFonts w:ascii="Arial" w:eastAsia="Times New Roman" w:hAnsi="Arial" w:cs="Arial"/>
                            <w:color w:val="999999"/>
                            <w:sz w:val="14"/>
                            <w:szCs w:val="14"/>
                            <w:u w:val="single"/>
                            <w:lang w:val="en-CA"/>
                          </w:rPr>
                          <w:t xml:space="preserve">View on </w:t>
                        </w:r>
                        <w:r w:rsidRPr="005F5052">
                          <w:rPr>
                            <w:rFonts w:ascii="Arial" w:eastAsia="Times New Roman" w:hAnsi="Arial" w:cs="Arial"/>
                            <w:b/>
                            <w:bCs/>
                            <w:color w:val="999999"/>
                            <w:sz w:val="14"/>
                            <w:szCs w:val="14"/>
                            <w:u w:val="single"/>
                            <w:lang w:val="en-CA"/>
                          </w:rPr>
                          <w:t>www.dropbox.com</w:t>
                        </w:r>
                        <w:r w:rsidRPr="005F5052">
                          <w:rPr>
                            <w:rFonts w:ascii="Arial" w:eastAsia="Times New Roman" w:hAnsi="Arial" w:cs="Arial"/>
                            <w:sz w:val="2"/>
                            <w:szCs w:val="2"/>
                            <w:lang w:val="en-CA"/>
                          </w:rPr>
                          <w:fldChar w:fldCharType="end"/>
                        </w:r>
                      </w:p>
                    </w:tc>
                    <w:tc>
                      <w:tcPr>
                        <w:tcW w:w="1500" w:type="dxa"/>
                        <w:vAlign w:val="center"/>
                        <w:hideMark/>
                      </w:tcPr>
                      <w:p w14:paraId="48FB98A6" w14:textId="77777777" w:rsidR="005F5052" w:rsidRPr="005F5052" w:rsidRDefault="005F5052" w:rsidP="005F5052">
                        <w:pPr>
                          <w:spacing w:line="165" w:lineRule="atLeast"/>
                          <w:jc w:val="right"/>
                          <w:rPr>
                            <w:rFonts w:ascii="Arial" w:eastAsia="Times New Roman" w:hAnsi="Arial" w:cs="Arial"/>
                            <w:sz w:val="2"/>
                            <w:szCs w:val="2"/>
                            <w:lang w:val="en-CA"/>
                          </w:rPr>
                        </w:pPr>
                        <w:r w:rsidRPr="005F5052">
                          <w:rPr>
                            <w:rFonts w:ascii="Arial" w:eastAsia="Times New Roman" w:hAnsi="Arial" w:cs="Arial"/>
                            <w:color w:val="999999"/>
                            <w:sz w:val="14"/>
                            <w:szCs w:val="14"/>
                            <w:lang w:val="en-CA"/>
                          </w:rPr>
                          <w:t>Preview by Yahoo</w:t>
                        </w:r>
                      </w:p>
                    </w:tc>
                    <w:tc>
                      <w:tcPr>
                        <w:tcW w:w="0" w:type="auto"/>
                        <w:vMerge/>
                        <w:vAlign w:val="center"/>
                        <w:hideMark/>
                      </w:tcPr>
                      <w:p w14:paraId="771BF1FE"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061F8760" w14:textId="77777777" w:rsidR="005F5052" w:rsidRPr="005F5052" w:rsidRDefault="005F5052" w:rsidP="005F5052">
                        <w:pPr>
                          <w:rPr>
                            <w:rFonts w:ascii="Times" w:eastAsia="Times New Roman" w:hAnsi="Times"/>
                            <w:sz w:val="2"/>
                            <w:szCs w:val="2"/>
                            <w:lang w:val="en-CA"/>
                          </w:rPr>
                        </w:pPr>
                      </w:p>
                    </w:tc>
                  </w:tr>
                  <w:tr w:rsidR="005F5052" w:rsidRPr="00263E3E" w14:paraId="7B264546" w14:textId="77777777" w:rsidTr="005F5052">
                    <w:trPr>
                      <w:trHeight w:val="135"/>
                    </w:trPr>
                    <w:tc>
                      <w:tcPr>
                        <w:tcW w:w="0" w:type="auto"/>
                        <w:vMerge/>
                        <w:vAlign w:val="center"/>
                        <w:hideMark/>
                      </w:tcPr>
                      <w:p w14:paraId="48CC3DEB"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E70332B" w14:textId="77777777" w:rsidR="005F5052" w:rsidRPr="005F5052" w:rsidRDefault="005F5052" w:rsidP="005F5052">
                        <w:pPr>
                          <w:rPr>
                            <w:rFonts w:ascii="Times" w:eastAsia="Times New Roman" w:hAnsi="Times"/>
                            <w:sz w:val="20"/>
                            <w:szCs w:val="20"/>
                            <w:lang w:val="en-CA"/>
                          </w:rPr>
                        </w:pPr>
                      </w:p>
                    </w:tc>
                    <w:tc>
                      <w:tcPr>
                        <w:tcW w:w="0" w:type="auto"/>
                        <w:vMerge/>
                        <w:vAlign w:val="center"/>
                        <w:hideMark/>
                      </w:tcPr>
                      <w:p w14:paraId="1167DE74"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8CDB5D8" w14:textId="77777777" w:rsidR="005F5052" w:rsidRPr="005F5052" w:rsidRDefault="005F5052" w:rsidP="005F5052">
                        <w:pPr>
                          <w:rPr>
                            <w:rFonts w:ascii="Times" w:eastAsia="Times New Roman" w:hAnsi="Times"/>
                            <w:sz w:val="28"/>
                            <w:szCs w:val="28"/>
                            <w:lang w:val="en-CA"/>
                          </w:rPr>
                        </w:pPr>
                      </w:p>
                    </w:tc>
                    <w:tc>
                      <w:tcPr>
                        <w:tcW w:w="0" w:type="auto"/>
                        <w:gridSpan w:val="2"/>
                        <w:shd w:val="clear" w:color="auto" w:fill="FFFFFF"/>
                        <w:vAlign w:val="center"/>
                        <w:hideMark/>
                      </w:tcPr>
                      <w:p w14:paraId="66C61807" w14:textId="77777777" w:rsidR="005F5052" w:rsidRPr="005F5052" w:rsidRDefault="005F5052" w:rsidP="005F5052">
                        <w:pPr>
                          <w:rPr>
                            <w:rFonts w:ascii="Times" w:eastAsia="Times New Roman" w:hAnsi="Times"/>
                            <w:sz w:val="2"/>
                            <w:szCs w:val="2"/>
                            <w:lang w:val="en-CA"/>
                          </w:rPr>
                        </w:pPr>
                      </w:p>
                    </w:tc>
                    <w:tc>
                      <w:tcPr>
                        <w:tcW w:w="0" w:type="auto"/>
                        <w:vMerge/>
                        <w:vAlign w:val="center"/>
                        <w:hideMark/>
                      </w:tcPr>
                      <w:p w14:paraId="5894A859" w14:textId="77777777" w:rsidR="005F5052" w:rsidRPr="005F5052" w:rsidRDefault="005F5052" w:rsidP="005F5052">
                        <w:pPr>
                          <w:rPr>
                            <w:rFonts w:ascii="Times" w:eastAsia="Times New Roman" w:hAnsi="Times"/>
                            <w:sz w:val="40"/>
                            <w:szCs w:val="40"/>
                            <w:lang w:val="en-CA"/>
                          </w:rPr>
                        </w:pPr>
                      </w:p>
                    </w:tc>
                    <w:tc>
                      <w:tcPr>
                        <w:tcW w:w="0" w:type="auto"/>
                        <w:vMerge/>
                        <w:vAlign w:val="center"/>
                        <w:hideMark/>
                      </w:tcPr>
                      <w:p w14:paraId="5A0B3612" w14:textId="77777777" w:rsidR="005F5052" w:rsidRPr="005F5052" w:rsidRDefault="005F5052" w:rsidP="005F5052">
                        <w:pPr>
                          <w:rPr>
                            <w:rFonts w:ascii="Times" w:eastAsia="Times New Roman" w:hAnsi="Times"/>
                            <w:sz w:val="2"/>
                            <w:szCs w:val="2"/>
                            <w:lang w:val="en-CA"/>
                          </w:rPr>
                        </w:pPr>
                      </w:p>
                    </w:tc>
                  </w:tr>
                  <w:tr w:rsidR="005F5052" w:rsidRPr="00263E3E" w14:paraId="5C32EEDB" w14:textId="77777777" w:rsidTr="005F5052">
                    <w:trPr>
                      <w:trHeight w:val="15"/>
                    </w:trPr>
                    <w:tc>
                      <w:tcPr>
                        <w:tcW w:w="0" w:type="auto"/>
                        <w:gridSpan w:val="8"/>
                        <w:shd w:val="clear" w:color="auto" w:fill="E5E5E5"/>
                        <w:vAlign w:val="center"/>
                        <w:hideMark/>
                      </w:tcPr>
                      <w:p w14:paraId="063C8E7C" w14:textId="77777777" w:rsidR="005F5052" w:rsidRPr="005F5052" w:rsidRDefault="005F5052" w:rsidP="005F5052">
                        <w:pPr>
                          <w:shd w:val="clear" w:color="auto" w:fill="E5E5E5"/>
                          <w:spacing w:line="0" w:lineRule="atLeast"/>
                          <w:rPr>
                            <w:rFonts w:ascii="Times" w:eastAsia="Times New Roman" w:hAnsi="Times"/>
                            <w:sz w:val="2"/>
                            <w:szCs w:val="2"/>
                            <w:lang w:val="en-CA"/>
                          </w:rPr>
                        </w:pPr>
                        <w:r w:rsidRPr="005F5052">
                          <w:rPr>
                            <w:rFonts w:ascii="Times" w:eastAsia="Times New Roman" w:hAnsi="Times"/>
                            <w:sz w:val="2"/>
                            <w:szCs w:val="2"/>
                            <w:lang w:val="en-CA"/>
                          </w:rPr>
                          <w:t> </w:t>
                        </w:r>
                      </w:p>
                    </w:tc>
                  </w:tr>
                </w:tbl>
                <w:p w14:paraId="29023029" w14:textId="77777777" w:rsidR="005F5052" w:rsidRPr="005F5052" w:rsidRDefault="005F5052" w:rsidP="005F5052">
                  <w:pPr>
                    <w:shd w:val="clear" w:color="auto" w:fill="FFFFFF"/>
                    <w:rPr>
                      <w:rFonts w:ascii="Helvetica Neue" w:eastAsia="Times New Roman" w:hAnsi="Helvetica Neue"/>
                      <w:color w:val="000000"/>
                      <w:lang w:val="en-CA"/>
                    </w:rPr>
                  </w:pPr>
                </w:p>
                <w:p w14:paraId="53FE5E40"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Msgr. here are the pictures again right side up, these are from the grade 5 and grade 6</w:t>
                  </w:r>
                </w:p>
                <w:p w14:paraId="6072906B" w14:textId="77777777" w:rsidR="005F5052" w:rsidRPr="005F5052" w:rsidRDefault="005F5052" w:rsidP="005F5052">
                  <w:pPr>
                    <w:shd w:val="clear" w:color="auto" w:fill="FFFFFF"/>
                    <w:rPr>
                      <w:rFonts w:ascii="Helvetica Neue" w:eastAsia="Times New Roman" w:hAnsi="Helvetica Neue"/>
                      <w:color w:val="000000"/>
                      <w:lang w:val="en-CA"/>
                    </w:rPr>
                  </w:pPr>
                </w:p>
                <w:p w14:paraId="261B4A8A"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Good Evening, </w:t>
                  </w:r>
                </w:p>
                <w:p w14:paraId="000758AB"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I think I mentioned that I will be going page by page, with the two books I now have in my hands (gr.5 FA &amp; gr.6FA)  I am on pg. 100 of one of the books.  I have finally found Jesus used as an example of  "the perfect model of commitment - talks about the price of commitment, the cross which stands for love and suffering, is part of each person's life" - it's a beautiful message and this is what the kids need to hear , but it is at the end of the chapter in the last paragraph.  The book in itself has some very good and positive examples for kids to deal with real-life difficult situations, however, is that enough to offset the damage done by the other information, I don't think so and neither  do many, many parents. </w:t>
                  </w:r>
                  <w:r w:rsidRPr="005F5052">
                    <w:rPr>
                      <w:rFonts w:ascii="Helvetica Neue" w:eastAsia="Times New Roman" w:hAnsi="Helvetica Neue"/>
                      <w:color w:val="000000"/>
                      <w:lang w:val="en-CA"/>
                    </w:rPr>
                    <w:br/>
                    <w:t>  </w:t>
                  </w:r>
                </w:p>
                <w:p w14:paraId="34E14501"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 Forwarded Message -----</w:t>
                  </w:r>
                  <w:r w:rsidRPr="005F5052">
                    <w:rPr>
                      <w:rFonts w:ascii="Helvetica Neue" w:eastAsia="Times New Roman" w:hAnsi="Helvetica Neue"/>
                      <w:color w:val="000000"/>
                      <w:lang w:val="en-CA"/>
                    </w:rPr>
                    <w:br/>
                  </w:r>
                  <w:r w:rsidRPr="005F5052">
                    <w:rPr>
                      <w:rFonts w:ascii="Arial" w:eastAsia="Times New Roman" w:hAnsi="Arial" w:cs="Arial"/>
                      <w:b/>
                      <w:bCs/>
                      <w:color w:val="000000"/>
                      <w:lang w:val="en-CA"/>
                    </w:rPr>
                    <w:t>From:</w:t>
                  </w:r>
                  <w:r w:rsidRPr="005F5052">
                    <w:rPr>
                      <w:rFonts w:ascii="Arial" w:eastAsia="Times New Roman" w:hAnsi="Arial" w:cs="Arial"/>
                      <w:color w:val="000000"/>
                      <w:lang w:val="en-CA"/>
                    </w:rPr>
                    <w:t> "</w:t>
                  </w:r>
                  <w:r w:rsidRPr="005F5052">
                    <w:rPr>
                      <w:rFonts w:ascii="Arial" w:eastAsia="Times New Roman" w:hAnsi="Arial" w:cs="Arial"/>
                      <w:color w:val="000000"/>
                      <w:lang w:val="en-CA"/>
                    </w:rPr>
                    <w:fldChar w:fldCharType="begin"/>
                  </w:r>
                  <w:r w:rsidRPr="005F5052">
                    <w:rPr>
                      <w:rFonts w:ascii="Arial" w:eastAsia="Times New Roman" w:hAnsi="Arial" w:cs="Arial"/>
                      <w:color w:val="000000"/>
                      <w:lang w:val="en-CA"/>
                    </w:rPr>
                    <w:instrText xml:space="preserve"> HYPERLINK "mailto:aniaarleta@yahoo.ca" \t "_blank" </w:instrText>
                  </w:r>
                  <w:r w:rsidRPr="005F5052">
                    <w:rPr>
                      <w:rFonts w:ascii="Arial" w:eastAsia="Times New Roman" w:hAnsi="Arial" w:cs="Arial"/>
                      <w:color w:val="000000"/>
                      <w:lang w:val="en-CA"/>
                    </w:rPr>
                    <w:fldChar w:fldCharType="separate"/>
                  </w:r>
                  <w:r w:rsidRPr="005F5052">
                    <w:rPr>
                      <w:rFonts w:ascii="Arial" w:eastAsia="Times New Roman" w:hAnsi="Arial" w:cs="Arial"/>
                      <w:color w:val="0000FF"/>
                      <w:u w:val="single"/>
                      <w:lang w:val="en-CA"/>
                    </w:rPr>
                    <w:t>aniaarleta@yahoo.ca</w:t>
                  </w:r>
                  <w:r w:rsidRPr="005F5052">
                    <w:rPr>
                      <w:rFonts w:ascii="Arial" w:eastAsia="Times New Roman" w:hAnsi="Arial" w:cs="Arial"/>
                      <w:color w:val="000000"/>
                      <w:lang w:val="en-CA"/>
                    </w:rPr>
                    <w:fldChar w:fldCharType="end"/>
                  </w:r>
                  <w:r w:rsidRPr="005F5052">
                    <w:rPr>
                      <w:rFonts w:ascii="Arial" w:eastAsia="Times New Roman" w:hAnsi="Arial" w:cs="Arial"/>
                      <w:color w:val="000000"/>
                      <w:lang w:val="en-CA"/>
                    </w:rPr>
                    <w:t>" &lt;</w:t>
                  </w:r>
                  <w:r w:rsidRPr="005F5052">
                    <w:rPr>
                      <w:rFonts w:ascii="Arial" w:eastAsia="Times New Roman" w:hAnsi="Arial" w:cs="Arial"/>
                      <w:color w:val="000000"/>
                      <w:lang w:val="en-CA"/>
                    </w:rPr>
                    <w:fldChar w:fldCharType="begin"/>
                  </w:r>
                  <w:r w:rsidRPr="005F5052">
                    <w:rPr>
                      <w:rFonts w:ascii="Arial" w:eastAsia="Times New Roman" w:hAnsi="Arial" w:cs="Arial"/>
                      <w:color w:val="000000"/>
                      <w:lang w:val="en-CA"/>
                    </w:rPr>
                    <w:instrText xml:space="preserve"> HYPERLINK "mailto:aniaarleta@yahoo.ca" \t "_blank" </w:instrText>
                  </w:r>
                  <w:r w:rsidRPr="005F5052">
                    <w:rPr>
                      <w:rFonts w:ascii="Arial" w:eastAsia="Times New Roman" w:hAnsi="Arial" w:cs="Arial"/>
                      <w:color w:val="000000"/>
                      <w:lang w:val="en-CA"/>
                    </w:rPr>
                    <w:fldChar w:fldCharType="separate"/>
                  </w:r>
                  <w:r w:rsidRPr="005F5052">
                    <w:rPr>
                      <w:rFonts w:ascii="Arial" w:eastAsia="Times New Roman" w:hAnsi="Arial" w:cs="Arial"/>
                      <w:color w:val="0000FF"/>
                      <w:u w:val="single"/>
                      <w:lang w:val="en-CA"/>
                    </w:rPr>
                    <w:t>aniaarleta@yahoo.ca</w:t>
                  </w:r>
                  <w:r w:rsidRPr="005F5052">
                    <w:rPr>
                      <w:rFonts w:ascii="Arial" w:eastAsia="Times New Roman" w:hAnsi="Arial" w:cs="Arial"/>
                      <w:color w:val="000000"/>
                      <w:lang w:val="en-CA"/>
                    </w:rPr>
                    <w:fldChar w:fldCharType="end"/>
                  </w:r>
                  <w:r w:rsidRPr="005F5052">
                    <w:rPr>
                      <w:rFonts w:ascii="Arial" w:eastAsia="Times New Roman" w:hAnsi="Arial" w:cs="Arial"/>
                      <w:color w:val="000000"/>
                      <w:lang w:val="en-CA"/>
                    </w:rPr>
                    <w:t>&gt;</w:t>
                  </w:r>
                  <w:r w:rsidRPr="005F5052">
                    <w:rPr>
                      <w:rFonts w:ascii="Arial" w:eastAsia="Times New Roman" w:hAnsi="Arial" w:cs="Arial"/>
                      <w:color w:val="000000"/>
                      <w:lang w:val="en-CA"/>
                    </w:rPr>
                    <w:br/>
                  </w:r>
                  <w:r w:rsidRPr="005F5052">
                    <w:rPr>
                      <w:rFonts w:ascii="Arial" w:eastAsia="Times New Roman" w:hAnsi="Arial" w:cs="Arial"/>
                      <w:b/>
                      <w:bCs/>
                      <w:color w:val="000000"/>
                      <w:lang w:val="en-CA"/>
                    </w:rPr>
                    <w:t>Sent:</w:t>
                  </w:r>
                  <w:r w:rsidRPr="005F5052">
                    <w:rPr>
                      <w:rFonts w:ascii="Arial" w:eastAsia="Times New Roman" w:hAnsi="Arial" w:cs="Arial"/>
                      <w:color w:val="000000"/>
                      <w:lang w:val="en-CA"/>
                    </w:rPr>
                    <w:t> Sunday, March 15, 2015 8:18 PM</w:t>
                  </w:r>
                  <w:r w:rsidRPr="005F5052">
                    <w:rPr>
                      <w:rFonts w:ascii="Arial" w:eastAsia="Times New Roman" w:hAnsi="Arial" w:cs="Arial"/>
                      <w:color w:val="000000"/>
                      <w:lang w:val="en-CA"/>
                    </w:rPr>
                    <w:br/>
                  </w:r>
                  <w:r w:rsidRPr="005F5052">
                    <w:rPr>
                      <w:rFonts w:ascii="Arial" w:eastAsia="Times New Roman" w:hAnsi="Arial" w:cs="Arial"/>
                      <w:b/>
                      <w:bCs/>
                      <w:color w:val="000000"/>
                      <w:lang w:val="en-CA"/>
                    </w:rPr>
                    <w:t>Subject:</w:t>
                  </w:r>
                  <w:r w:rsidRPr="005F5052">
                    <w:rPr>
                      <w:rFonts w:ascii="Arial" w:eastAsia="Times New Roman" w:hAnsi="Arial" w:cs="Arial"/>
                      <w:color w:val="000000"/>
                      <w:lang w:val="en-CA"/>
                    </w:rPr>
                    <w:t> Questionable examples in FA</w:t>
                  </w:r>
                </w:p>
                <w:p w14:paraId="412109A3" w14:textId="77777777" w:rsidR="005F5052" w:rsidRPr="005F5052" w:rsidRDefault="005F5052" w:rsidP="005F5052">
                  <w:pPr>
                    <w:shd w:val="clear" w:color="auto" w:fill="FFFFFF"/>
                    <w:rPr>
                      <w:rFonts w:ascii="Helvetica Neue" w:eastAsia="Times New Roman" w:hAnsi="Helvetica Neue"/>
                      <w:color w:val="000000"/>
                      <w:lang w:val="en-CA"/>
                    </w:rPr>
                  </w:pPr>
                </w:p>
                <w:p w14:paraId="2B7B8443"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shd w:val="clear" w:color="auto" w:fill="FDF869"/>
                      <w:lang w:val="en-CA"/>
                    </w:rPr>
                    <w:t> RACHEL CARSON</w:t>
                  </w:r>
                </w:p>
                <w:p w14:paraId="3C8DD435" w14:textId="77777777" w:rsidR="005F5052" w:rsidRPr="005F5052" w:rsidRDefault="005F5052" w:rsidP="005F5052">
                  <w:pPr>
                    <w:shd w:val="clear" w:color="auto" w:fill="FFFFFF"/>
                    <w:rPr>
                      <w:rFonts w:ascii="Helvetica Neue" w:eastAsia="Times New Roman" w:hAnsi="Helvetica Neue"/>
                      <w:color w:val="000000"/>
                      <w:lang w:val="en-CA"/>
                    </w:rPr>
                  </w:pPr>
                </w:p>
                <w:p w14:paraId="2812D53D"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So there is evidence and high rumour that Rachel Carson did have a lesbian affair with a woman who was married, this is one of the examples of commitment in the fully alive book</w:t>
                  </w:r>
                </w:p>
                <w:p w14:paraId="758B52C8"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Mar 12 (6 days ago)</w:t>
                  </w:r>
                </w:p>
                <w:p w14:paraId="7CF3C9C0"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fldChar w:fldCharType="begin"/>
                  </w:r>
                  <w:r w:rsidRPr="005F5052">
                    <w:rPr>
                      <w:rFonts w:ascii="Helvetica Neue" w:eastAsia="Times New Roman" w:hAnsi="Helvetica Neue"/>
                      <w:color w:val="000000"/>
                      <w:lang w:val="en-CA"/>
                    </w:rPr>
                    <w:instrText xml:space="preserve"> HYPERLINK "http://www.glbtq.com/social-sciences/carson_r.html" \t "_blank" </w:instrText>
                  </w:r>
                  <w:r w:rsidRPr="005F5052">
                    <w:rPr>
                      <w:rFonts w:ascii="Helvetica Neue" w:eastAsia="Times New Roman" w:hAnsi="Helvetica Neue"/>
                      <w:color w:val="000000"/>
                      <w:lang w:val="en-CA"/>
                    </w:rPr>
                    <w:fldChar w:fldCharType="separate"/>
                  </w:r>
                  <w:r w:rsidRPr="005F5052">
                    <w:rPr>
                      <w:rFonts w:ascii="Helvetica Neue" w:eastAsia="Times New Roman" w:hAnsi="Helvetica Neue"/>
                      <w:color w:val="0000FF"/>
                      <w:u w:val="single"/>
                      <w:lang w:val="en-CA"/>
                    </w:rPr>
                    <w:t>http://www.glbtq.com/social-sciences/carson_r.html</w:t>
                  </w:r>
                  <w:r w:rsidRPr="005F5052">
                    <w:rPr>
                      <w:rFonts w:ascii="Helvetica Neue" w:eastAsia="Times New Roman" w:hAnsi="Helvetica Neue"/>
                      <w:color w:val="000000"/>
                      <w:lang w:val="en-CA"/>
                    </w:rPr>
                    <w:fldChar w:fldCharType="end"/>
                  </w:r>
                </w:p>
                <w:p w14:paraId="2F8FB7C6" w14:textId="77777777" w:rsidR="005F5052" w:rsidRPr="005F5052" w:rsidRDefault="005F5052" w:rsidP="005F5052">
                  <w:pPr>
                    <w:shd w:val="clear" w:color="auto" w:fill="FFFFFF"/>
                    <w:rPr>
                      <w:rFonts w:ascii="Helvetica Neue" w:eastAsia="Times New Roman" w:hAnsi="Helvetica Neue"/>
                      <w:color w:val="000000"/>
                      <w:lang w:val="en-CA"/>
                    </w:rPr>
                  </w:pPr>
                </w:p>
                <w:p w14:paraId="3789E57F"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Arial" w:eastAsia="Times New Roman" w:hAnsi="Arial" w:cs="Arial"/>
                      <w:color w:val="000000"/>
                      <w:lang w:val="en-CA"/>
                    </w:rPr>
                    <w:t>In 1952, at the age of forty-five, Rachel met the great love of her life, DorothyFreeman. Dorothy was fifty-five, very married, and a grandmother. They meton an island in Maine where their families had vacation cottages, and withinmonths their friendship developed into a passionate intimacy. AlthoughDorothy’s husband accepted their relationship, Rachel and Dorothy kept their love a secret to the outside world. For the next ten years, until Rachel’s death, the     two      women    shared     their     summers    on     the     island, spending    the rest    of the year five hundred miles apart </w:t>
                  </w:r>
                </w:p>
                <w:p w14:paraId="40360650"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Arial" w:eastAsia="Times New Roman" w:hAnsi="Arial" w:cs="Arial"/>
                      <w:color w:val="000000"/>
                      <w:lang w:val="en-CA"/>
                    </w:rPr>
                    <w:fldChar w:fldCharType="begin"/>
                  </w:r>
                  <w:r w:rsidRPr="005F5052">
                    <w:rPr>
                      <w:rFonts w:ascii="Arial" w:eastAsia="Times New Roman" w:hAnsi="Arial" w:cs="Arial"/>
                      <w:color w:val="000000"/>
                      <w:lang w:val="en-CA"/>
                    </w:rPr>
                    <w:instrText xml:space="preserve"> HYPERLINK "https://www.scribd.com/doc/60569561/Rachel-Carson-Breaking-the-Silence" \l "download" \t "_blank" </w:instrText>
                  </w:r>
                  <w:r w:rsidRPr="005F5052">
                    <w:rPr>
                      <w:rFonts w:ascii="Arial" w:eastAsia="Times New Roman" w:hAnsi="Arial" w:cs="Arial"/>
                      <w:color w:val="000000"/>
                      <w:lang w:val="en-CA"/>
                    </w:rPr>
                    <w:fldChar w:fldCharType="separate"/>
                  </w:r>
                  <w:r w:rsidRPr="005F5052">
                    <w:rPr>
                      <w:rFonts w:ascii="Arial" w:eastAsia="Times New Roman" w:hAnsi="Arial" w:cs="Arial"/>
                      <w:color w:val="0000FF"/>
                      <w:u w:val="single"/>
                      <w:lang w:val="en-CA"/>
                    </w:rPr>
                    <w:t>https://www.scribd.com/doc/60569561/Rachel-Carson-Breaking-the-Silence#download</w:t>
                  </w:r>
                  <w:r w:rsidRPr="005F5052">
                    <w:rPr>
                      <w:rFonts w:ascii="Arial" w:eastAsia="Times New Roman" w:hAnsi="Arial" w:cs="Arial"/>
                      <w:color w:val="000000"/>
                      <w:lang w:val="en-CA"/>
                    </w:rPr>
                    <w:fldChar w:fldCharType="end"/>
                  </w:r>
                </w:p>
                <w:p w14:paraId="739D0858" w14:textId="77777777" w:rsidR="005F5052" w:rsidRPr="005F5052" w:rsidRDefault="005F5052" w:rsidP="005F5052">
                  <w:pPr>
                    <w:shd w:val="clear" w:color="auto" w:fill="FFFFFF"/>
                    <w:rPr>
                      <w:rFonts w:ascii="Helvetica Neue" w:eastAsia="Times New Roman" w:hAnsi="Helvetica Neue"/>
                      <w:color w:val="000000"/>
                      <w:lang w:val="en-CA"/>
                    </w:rPr>
                  </w:pPr>
                </w:p>
                <w:p w14:paraId="6A561DA3"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shd w:val="clear" w:color="auto" w:fill="FDF869"/>
                      <w:lang w:val="en-CA"/>
                    </w:rPr>
                    <w:t>THEN WE HAVE NELLIE MCCLUNG AS AN EXAMPLE OF COMMITTMENT</w:t>
                  </w:r>
                </w:p>
                <w:p w14:paraId="04BBF838" w14:textId="77777777" w:rsidR="005F5052" w:rsidRPr="005F5052" w:rsidRDefault="005F5052" w:rsidP="005F5052">
                  <w:pPr>
                    <w:shd w:val="clear" w:color="auto" w:fill="FFFFFF"/>
                    <w:rPr>
                      <w:rFonts w:ascii="Helvetica Neue" w:eastAsia="Times New Roman" w:hAnsi="Helvetica Neue"/>
                      <w:color w:val="000000"/>
                      <w:lang w:val="en-CA"/>
                    </w:rPr>
                  </w:pPr>
                </w:p>
                <w:p w14:paraId="3A2E3571"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fldChar w:fldCharType="begin"/>
                  </w:r>
                  <w:r w:rsidRPr="005F5052">
                    <w:rPr>
                      <w:rFonts w:ascii="Helvetica Neue" w:eastAsia="Times New Roman" w:hAnsi="Helvetica Neue"/>
                      <w:color w:val="000000"/>
                      <w:lang w:val="en-CA"/>
                    </w:rPr>
                    <w:instrText xml:space="preserve"> HYPERLINK "http://www.theglobeandmail.com/news/national/human-rights-lawyer-opposes-honour-for-right-to-vote-pioneer-nellie-mcclung/article1241485/" \t "_blank" </w:instrText>
                  </w:r>
                  <w:r w:rsidRPr="005F5052">
                    <w:rPr>
                      <w:rFonts w:ascii="Helvetica Neue" w:eastAsia="Times New Roman" w:hAnsi="Helvetica Neue"/>
                      <w:color w:val="000000"/>
                      <w:lang w:val="en-CA"/>
                    </w:rPr>
                    <w:fldChar w:fldCharType="separate"/>
                  </w:r>
                  <w:r w:rsidRPr="005F5052">
                    <w:rPr>
                      <w:rFonts w:ascii="Helvetica Neue" w:eastAsia="Times New Roman" w:hAnsi="Helvetica Neue"/>
                      <w:color w:val="0000FF"/>
                      <w:u w:val="single"/>
                      <w:lang w:val="en-CA"/>
                    </w:rPr>
                    <w:t>http://www.theglobeandmail.com/news/national/human-rights-lawyer-opposes-honour-for-right-to-vote-pioneer-nellie-mcclung/article1241485/</w:t>
                  </w:r>
                  <w:r w:rsidRPr="005F5052">
                    <w:rPr>
                      <w:rFonts w:ascii="Helvetica Neue" w:eastAsia="Times New Roman" w:hAnsi="Helvetica Neue"/>
                      <w:color w:val="000000"/>
                      <w:lang w:val="en-CA"/>
                    </w:rPr>
                    <w:fldChar w:fldCharType="end"/>
                  </w:r>
                </w:p>
                <w:p w14:paraId="19C4F344" w14:textId="77777777" w:rsidR="005F5052" w:rsidRPr="005F5052" w:rsidRDefault="005F5052" w:rsidP="005F5052">
                  <w:pPr>
                    <w:shd w:val="clear" w:color="auto" w:fill="FFFFFF"/>
                    <w:rPr>
                      <w:rFonts w:ascii="Helvetica Neue" w:eastAsia="Times New Roman" w:hAnsi="Helvetica Neue"/>
                      <w:color w:val="000000"/>
                      <w:lang w:val="en-CA"/>
                    </w:rPr>
                  </w:pPr>
                </w:p>
                <w:p w14:paraId="33B5288F"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While Mr. Matas doesn't deny Ms. McClung's influential role in gaining the vote for Canadian women, he does take umbrage at her prominent support of the eugenics movement.</w:t>
                  </w:r>
                </w:p>
                <w:p w14:paraId="47E1B9E9"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"It was the scientific basis of racism," he said. "The whole eugenics movement is very problematic."</w:t>
                  </w:r>
                </w:p>
                <w:p w14:paraId="39A5EFD2"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The movement, which espoused selective breeding among humans for the betterment of the species, earned widespread interest during the early 20th century in Canada - even attracting the endorsement of a young Tommy Douglas, who wrote his master's thesis on the subject. By the mid-1930s, it had formed the intellectual basis for the forced sterilization of mental-health patients in Alberta and British Columbia.</w:t>
                  </w:r>
                </w:p>
                <w:p w14:paraId="2DEE0C67" w14:textId="77777777" w:rsidR="005F5052" w:rsidRPr="005F5052" w:rsidRDefault="005F5052" w:rsidP="005F5052">
                  <w:pPr>
                    <w:shd w:val="clear" w:color="auto" w:fill="FFFFFF"/>
                    <w:rPr>
                      <w:rFonts w:ascii="Helvetica Neue" w:eastAsia="Times New Roman" w:hAnsi="Helvetica Neue"/>
                      <w:color w:val="000000"/>
                      <w:lang w:val="en-CA"/>
                    </w:rPr>
                  </w:pPr>
                </w:p>
                <w:p w14:paraId="205E9F57"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THESE PEOPLE SHOULD NOT BE SHOWN AS EXAMPLES OF COMMITTMENT IN A 'CATHOLIC' BOOK REGARDLESS OF THEIR ACCOMPLISHMENTS BECAUSE OF WHAT THEY STOOD FOR -- ONE WAS LEADING A LESBIAN LIFESTYLE WITH A MARRIED WOMAN, THE OTHER WAS AN ADVOCATE FOR STERILIZATION OF THE 'SIMPLE MINDED'</w:t>
                  </w:r>
                </w:p>
                <w:p w14:paraId="691390DD"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MY POINT AGAIN WHY IS JESUS NOT MENTIONED AS THE GREATEST EXAMPLE OF COMMITMENT... </w:t>
                  </w:r>
                </w:p>
                <w:p w14:paraId="2EA95A55" w14:textId="77777777" w:rsidR="005F5052" w:rsidRPr="005F5052" w:rsidRDefault="005F5052" w:rsidP="005F5052">
                  <w:pPr>
                    <w:shd w:val="clear" w:color="auto" w:fill="FFFFFF"/>
                    <w:rPr>
                      <w:rFonts w:ascii="Helvetica Neue" w:eastAsia="Times New Roman" w:hAnsi="Helvetica Neue"/>
                      <w:color w:val="000000"/>
                      <w:lang w:val="en-CA"/>
                    </w:rPr>
                  </w:pPr>
                </w:p>
                <w:p w14:paraId="31FB45DF" w14:textId="77777777" w:rsidR="005F5052" w:rsidRPr="005F5052" w:rsidRDefault="005F5052" w:rsidP="005F5052">
                  <w:pPr>
                    <w:shd w:val="clear" w:color="auto" w:fill="FFFFFF"/>
                    <w:rPr>
                      <w:rFonts w:ascii="Helvetica Neue" w:eastAsia="Times New Roman" w:hAnsi="Helvetica Neue"/>
                      <w:color w:val="000000"/>
                      <w:lang w:val="en-CA"/>
                    </w:rPr>
                  </w:pPr>
                  <w:r w:rsidRPr="005F5052">
                    <w:rPr>
                      <w:rFonts w:ascii="Helvetica Neue" w:eastAsia="Times New Roman" w:hAnsi="Helvetica Neue"/>
                      <w:color w:val="000000"/>
                      <w:lang w:val="en-CA"/>
                    </w:rPr>
                    <w:t>I HAVE NOT FOUND IT YET WHY ARE THE LIVES OF ANY OF THE SAINTS NOT ONE OF THE STORIES IN THE BOOK, WE HAVE HUNDREDS OF EXAMPLES OF SAINTS, WHY NOT INTRODUCE THESE WONDERFUL EXAMPLES, EXAMPLES WORTH FOLLOWING.</w:t>
                  </w:r>
                </w:p>
                <w:p w14:paraId="0FB4516F" w14:textId="77777777" w:rsidR="005F5052" w:rsidRPr="005F5052" w:rsidRDefault="005F5052" w:rsidP="005F5052">
                  <w:pPr>
                    <w:shd w:val="clear" w:color="auto" w:fill="FFFFFF"/>
                    <w:rPr>
                      <w:rFonts w:ascii="Helvetica Neue" w:eastAsia="Times New Roman" w:hAnsi="Helvetica Neue"/>
                      <w:color w:val="000000"/>
                      <w:lang w:val="en-CA"/>
                    </w:rPr>
                  </w:pPr>
                </w:p>
                <w:p w14:paraId="13A4C580" w14:textId="77777777" w:rsidR="005F5052" w:rsidRPr="005F5052" w:rsidRDefault="005F5052" w:rsidP="005F5052">
                  <w:pPr>
                    <w:shd w:val="clear" w:color="auto" w:fill="FFFFFF"/>
                    <w:rPr>
                      <w:rFonts w:ascii="Helvetica Neue" w:eastAsia="Times New Roman" w:hAnsi="Helvetica Neue"/>
                      <w:color w:val="000000"/>
                      <w:lang w:val="en-CA"/>
                    </w:rPr>
                  </w:pPr>
                </w:p>
                <w:p w14:paraId="33397F7D" w14:textId="77777777" w:rsidR="005F5052" w:rsidRPr="005F5052" w:rsidRDefault="005F5052" w:rsidP="005F5052">
                  <w:pPr>
                    <w:shd w:val="clear" w:color="auto" w:fill="FFFFFF"/>
                    <w:rPr>
                      <w:rFonts w:ascii="Helvetica Neue" w:eastAsia="Times New Roman" w:hAnsi="Helvetica Neue"/>
                      <w:color w:val="000000"/>
                      <w:lang w:val="en-CA"/>
                    </w:rPr>
                  </w:pPr>
                </w:p>
                <w:p w14:paraId="3FDCBCE5" w14:textId="77777777" w:rsidR="005F5052" w:rsidRPr="005F5052" w:rsidRDefault="005F5052" w:rsidP="005F5052">
                  <w:pPr>
                    <w:shd w:val="clear" w:color="auto" w:fill="FFFFFF"/>
                    <w:spacing w:after="240"/>
                    <w:rPr>
                      <w:rFonts w:ascii="Helvetica Neue" w:eastAsia="Times New Roman" w:hAnsi="Helvetica Neue"/>
                      <w:color w:val="000000"/>
                      <w:lang w:val="en-CA"/>
                    </w:rPr>
                  </w:pPr>
                </w:p>
                <w:p w14:paraId="124778E8" w14:textId="77777777" w:rsidR="005F5052" w:rsidRPr="005F5052" w:rsidRDefault="005F5052" w:rsidP="005F5052">
                  <w:pPr>
                    <w:rPr>
                      <w:rFonts w:ascii="Times" w:eastAsia="Times New Roman" w:hAnsi="Times"/>
                      <w:sz w:val="20"/>
                      <w:szCs w:val="20"/>
                      <w:lang w:val="en-CA"/>
                    </w:rPr>
                  </w:pPr>
                </w:p>
                <w:p w14:paraId="5AF61C58"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sz w:val="20"/>
                      <w:szCs w:val="20"/>
                      <w:lang w:val="en-CA"/>
                    </w:rPr>
                    <w:br w:type="textWrapping" w:clear="all"/>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206"/>
                  </w:tblGrid>
                  <w:tr w:rsidR="005F5052" w:rsidRPr="00263E3E" w14:paraId="549CA3D3" w14:textId="77777777">
                    <w:trPr>
                      <w:tblCellSpacing w:w="0" w:type="dxa"/>
                    </w:trPr>
                    <w:tc>
                      <w:tcPr>
                        <w:tcW w:w="0" w:type="auto"/>
                        <w:gridSpan w:val="2"/>
                        <w:vAlign w:val="center"/>
                        <w:hideMark/>
                      </w:tcPr>
                      <w:p w14:paraId="2EAA416C"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b/>
                            <w:bCs/>
                            <w:sz w:val="20"/>
                            <w:szCs w:val="20"/>
                            <w:lang w:val="en-CA"/>
                          </w:rPr>
                          <w:t>2 attachments</w:t>
                        </w:r>
                      </w:p>
                    </w:tc>
                  </w:tr>
                  <w:tr w:rsidR="005F5052" w:rsidRPr="00263E3E" w14:paraId="6AB36658" w14:textId="77777777">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480"/>
                          <w:gridCol w:w="140"/>
                          <w:gridCol w:w="1067"/>
                        </w:tblGrid>
                        <w:tr w:rsidR="005F5052" w:rsidRPr="00263E3E" w14:paraId="08104C25" w14:textId="77777777">
                          <w:trPr>
                            <w:tblCellSpacing w:w="0" w:type="dxa"/>
                          </w:trPr>
                          <w:tc>
                            <w:tcPr>
                              <w:tcW w:w="0" w:type="auto"/>
                              <w:vAlign w:val="center"/>
                              <w:hideMark/>
                            </w:tcPr>
                            <w:p w14:paraId="1845BC75" w14:textId="77777777" w:rsidR="005F5052" w:rsidRPr="005F5052" w:rsidRDefault="00105359" w:rsidP="005F5052">
                              <w:pPr>
                                <w:jc w:val="center"/>
                                <w:rPr>
                                  <w:rFonts w:ascii="Times" w:eastAsia="Times New Roman" w:hAnsi="Times"/>
                                  <w:sz w:val="20"/>
                                  <w:szCs w:val="20"/>
                                  <w:lang w:val="en-CA"/>
                                </w:rPr>
                              </w:pPr>
                              <w:r>
                                <w:rPr>
                                  <w:noProof/>
                                </w:rPr>
                                <mc:AlternateContent>
                                  <mc:Choice Requires="wps">
                                    <w:drawing>
                                      <wp:inline distT="0" distB="0" distL="0" distR="0" wp14:anchorId="0EC970A6" wp14:editId="60F33F82">
                                        <wp:extent cx="304800" cy="304800"/>
                                        <wp:effectExtent l="0" t="0" r="0" b="0"/>
                                        <wp:docPr id="2" name="AutoShape 5" descr="https://mail.google.com/mail/?ui=2&amp;ik=402cb2a276&amp;view=att&amp;th=14c32f2257a1cbc3&amp;attid=0.1&amp;disp=thd&amp;realattid=f_i7gc8bog0&amp;safe=1&amp;zw">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escription: https://mail.google.com/mail/?ui=2&amp;ik=402cb2a276&amp;view=att&amp;th=14c32f2257a1cbc3&amp;attid=0.1&amp;disp=thd&amp;realattid=f_i7gc8bog0&amp;safe=1&amp;zw" href="https://mail.google.com/mail/?ui=2&amp;ik=402cb2a276&amp;view=att&amp;th=14c32f2257a1cbc3&amp;attid=0.1&amp;disp=inline&amp;realattid=f_i7gc8bog0&amp;safe=1&amp;zw"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" o:button="t" filled="f" stroked="f">
                                        <v:fill o:detectmouseclick="t"/>
                                        <o:lock v:ext="edit" aspectratio="t"/>
                                        <w10:anchorlock/>
                                      </v:rect>
                                    </w:pict>
                                  </mc:Fallback>
                                </mc:AlternateContent>
                              </w:r>
                            </w:p>
                          </w:tc>
                          <w:tc>
                            <w:tcPr>
                              <w:tcW w:w="140" w:type="dxa"/>
                              <w:vAlign w:val="center"/>
                              <w:hideMark/>
                            </w:tcPr>
                            <w:p w14:paraId="465B9012" w14:textId="77777777" w:rsidR="005F5052" w:rsidRPr="005F5052" w:rsidRDefault="005F5052" w:rsidP="005F5052">
                              <w:pPr>
                                <w:rPr>
                                  <w:rFonts w:ascii="Times" w:eastAsia="Times New Roman" w:hAnsi="Times"/>
                                  <w:sz w:val="20"/>
                                  <w:szCs w:val="20"/>
                                  <w:lang w:val="en-CA"/>
                                </w:rPr>
                              </w:pPr>
                            </w:p>
                          </w:tc>
                          <w:tc>
                            <w:tcPr>
                              <w:tcW w:w="0" w:type="auto"/>
                              <w:vAlign w:val="center"/>
                              <w:hideMark/>
                            </w:tcPr>
                            <w:p w14:paraId="41B2EBE3"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b/>
                                  <w:bCs/>
                                  <w:sz w:val="20"/>
                                  <w:szCs w:val="20"/>
                                  <w:lang w:val="en-CA"/>
                                </w:rPr>
                                <w:t>photo 1.JPG</w:t>
                              </w:r>
                              <w:r w:rsidRPr="005F5052">
                                <w:rPr>
                                  <w:rFonts w:ascii="Times" w:eastAsia="Times New Roman" w:hAnsi="Times"/>
                                  <w:sz w:val="20"/>
                                  <w:szCs w:val="20"/>
                                  <w:lang w:val="en-CA"/>
                                </w:rPr>
                                <w:br/>
                                <w:t xml:space="preserve">1889K </w:t>
                              </w:r>
                            </w:p>
                          </w:tc>
                        </w:tr>
                      </w:tbl>
                      <w:p w14:paraId="7445D166" w14:textId="77777777" w:rsidR="005F5052" w:rsidRPr="005F5052" w:rsidRDefault="005F5052" w:rsidP="005F5052">
                        <w:pPr>
                          <w:rPr>
                            <w:rFonts w:ascii="Times" w:eastAsia="Times New Roman" w:hAnsi="Times"/>
                            <w:sz w:val="20"/>
                            <w:szCs w:val="20"/>
                            <w:lang w:val="en-CA"/>
                          </w:rPr>
                        </w:pPr>
                      </w:p>
                    </w:tc>
                    <w:tc>
                      <w:tcPr>
                        <w:tcW w:w="0" w:type="auto"/>
                        <w:vAlign w:val="center"/>
                        <w:hideMark/>
                      </w:tcPr>
                      <w:p w14:paraId="357F2B78" w14:textId="77777777" w:rsidR="005F5052" w:rsidRPr="005F5052" w:rsidRDefault="005F5052" w:rsidP="005F5052">
                        <w:pPr>
                          <w:rPr>
                            <w:rFonts w:ascii="Times New Roman" w:eastAsia="Times New Roman" w:hAnsi="Times New Roman"/>
                            <w:sz w:val="20"/>
                            <w:szCs w:val="20"/>
                            <w:lang w:val="en-CA"/>
                          </w:rPr>
                        </w:pPr>
                      </w:p>
                    </w:tc>
                  </w:tr>
                  <w:tr w:rsidR="005F5052" w:rsidRPr="00263E3E" w14:paraId="6134D556" w14:textId="77777777">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480"/>
                          <w:gridCol w:w="140"/>
                          <w:gridCol w:w="1067"/>
                        </w:tblGrid>
                        <w:tr w:rsidR="005F5052" w:rsidRPr="00263E3E" w14:paraId="3FF3BCD2" w14:textId="77777777">
                          <w:trPr>
                            <w:tblCellSpacing w:w="0" w:type="dxa"/>
                          </w:trPr>
                          <w:tc>
                            <w:tcPr>
                              <w:tcW w:w="0" w:type="auto"/>
                              <w:vAlign w:val="center"/>
                              <w:hideMark/>
                            </w:tcPr>
                            <w:p w14:paraId="7F6A304E" w14:textId="77777777" w:rsidR="005F5052" w:rsidRPr="005F5052" w:rsidRDefault="00105359" w:rsidP="005F5052">
                              <w:pPr>
                                <w:jc w:val="center"/>
                                <w:rPr>
                                  <w:rFonts w:ascii="Times" w:eastAsia="Times New Roman" w:hAnsi="Times"/>
                                  <w:sz w:val="20"/>
                                  <w:szCs w:val="20"/>
                                  <w:lang w:val="en-CA"/>
                                </w:rPr>
                              </w:pPr>
                              <w:r>
                                <w:rPr>
                                  <w:noProof/>
                                </w:rPr>
                                <mc:AlternateContent>
                                  <mc:Choice Requires="wps">
                                    <w:drawing>
                                      <wp:inline distT="0" distB="0" distL="0" distR="0" wp14:anchorId="6ED848B2" wp14:editId="7A69D922">
                                        <wp:extent cx="304800" cy="304800"/>
                                        <wp:effectExtent l="0" t="0" r="0" b="0"/>
                                        <wp:docPr id="1" name="AutoShape 6" descr="https://mail.google.com/mail/?ui=2&amp;ik=402cb2a276&amp;view=att&amp;th=14c32f2257a1cbc3&amp;attid=0.2&amp;disp=thd&amp;realattid=f_i7gc8r541&amp;safe=1&amp;zw">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Description: https://mail.google.com/mail/?ui=2&amp;ik=402cb2a276&amp;view=att&amp;th=14c32f2257a1cbc3&amp;attid=0.2&amp;disp=thd&amp;realattid=f_i7gc8r541&amp;safe=1&amp;zw" href="https://mail.google.com/mail/?ui=2&amp;ik=402cb2a276&amp;view=att&amp;th=14c32f2257a1cbc3&amp;attid=0.2&amp;disp=inline&amp;realattid=f_i7gc8r541&amp;safe=1&amp;zw" target="&quot;_blank&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" o:button="t" filled="f" stroked="f">
                                        <v:fill o:detectmouseclick="t"/>
                                        <o:lock v:ext="edit" aspectratio="t"/>
                                        <w10:anchorlock/>
                                      </v:rect>
                                    </w:pict>
                                  </mc:Fallback>
                                </mc:AlternateContent>
                              </w:r>
                            </w:p>
                          </w:tc>
                          <w:tc>
                            <w:tcPr>
                              <w:tcW w:w="140" w:type="dxa"/>
                              <w:vAlign w:val="center"/>
                              <w:hideMark/>
                            </w:tcPr>
                            <w:p w14:paraId="27CC2795" w14:textId="77777777" w:rsidR="005F5052" w:rsidRPr="005F5052" w:rsidRDefault="005F5052" w:rsidP="005F5052">
                              <w:pPr>
                                <w:rPr>
                                  <w:rFonts w:ascii="Times" w:eastAsia="Times New Roman" w:hAnsi="Times"/>
                                  <w:sz w:val="20"/>
                                  <w:szCs w:val="20"/>
                                  <w:lang w:val="en-CA"/>
                                </w:rPr>
                              </w:pPr>
                            </w:p>
                          </w:tc>
                          <w:tc>
                            <w:tcPr>
                              <w:tcW w:w="0" w:type="auto"/>
                              <w:vAlign w:val="center"/>
                              <w:hideMark/>
                            </w:tcPr>
                            <w:p w14:paraId="5E1753B9" w14:textId="77777777" w:rsidR="005F5052" w:rsidRPr="005F5052" w:rsidRDefault="005F5052" w:rsidP="005F5052">
                              <w:pPr>
                                <w:rPr>
                                  <w:rFonts w:ascii="Times" w:eastAsia="Times New Roman" w:hAnsi="Times"/>
                                  <w:sz w:val="20"/>
                                  <w:szCs w:val="20"/>
                                  <w:lang w:val="en-CA"/>
                                </w:rPr>
                              </w:pPr>
                              <w:r w:rsidRPr="005F5052">
                                <w:rPr>
                                  <w:rFonts w:ascii="Times" w:eastAsia="Times New Roman" w:hAnsi="Times"/>
                                  <w:b/>
                                  <w:bCs/>
                                  <w:sz w:val="20"/>
                                  <w:szCs w:val="20"/>
                                  <w:lang w:val="en-CA"/>
                                </w:rPr>
                                <w:t>photo 2.JPG</w:t>
                              </w:r>
                              <w:r w:rsidRPr="005F5052">
                                <w:rPr>
                                  <w:rFonts w:ascii="Times" w:eastAsia="Times New Roman" w:hAnsi="Times"/>
                                  <w:sz w:val="20"/>
                                  <w:szCs w:val="20"/>
                                  <w:lang w:val="en-CA"/>
                                </w:rPr>
                                <w:br/>
                                <w:t xml:space="preserve">2143K </w:t>
                              </w:r>
                            </w:p>
                          </w:tc>
                        </w:tr>
                      </w:tbl>
                      <w:p w14:paraId="049F8B40" w14:textId="77777777" w:rsidR="005F5052" w:rsidRPr="005F5052" w:rsidRDefault="005F5052" w:rsidP="005F5052">
                        <w:pPr>
                          <w:rPr>
                            <w:rFonts w:ascii="Times" w:eastAsia="Times New Roman" w:hAnsi="Times"/>
                            <w:sz w:val="20"/>
                            <w:szCs w:val="20"/>
                            <w:lang w:val="en-CA"/>
                          </w:rPr>
                        </w:pPr>
                      </w:p>
                    </w:tc>
                    <w:tc>
                      <w:tcPr>
                        <w:tcW w:w="0" w:type="auto"/>
                        <w:vAlign w:val="center"/>
                        <w:hideMark/>
                      </w:tcPr>
                      <w:p w14:paraId="77ADCA3F" w14:textId="77777777" w:rsidR="005F5052" w:rsidRPr="005F5052" w:rsidRDefault="005F5052" w:rsidP="005F5052">
                        <w:pPr>
                          <w:rPr>
                            <w:rFonts w:ascii="Times New Roman" w:eastAsia="Times New Roman" w:hAnsi="Times New Roman"/>
                            <w:sz w:val="20"/>
                            <w:szCs w:val="20"/>
                            <w:lang w:val="en-CA"/>
                          </w:rPr>
                        </w:pPr>
                      </w:p>
                    </w:tc>
                  </w:tr>
                </w:tbl>
                <w:p w14:paraId="42E92739" w14:textId="77777777" w:rsidR="005F5052" w:rsidRPr="005F5052" w:rsidRDefault="005F5052" w:rsidP="005F5052">
                  <w:pPr>
                    <w:rPr>
                      <w:rFonts w:ascii="Times" w:eastAsia="Times New Roman" w:hAnsi="Times"/>
                      <w:sz w:val="20"/>
                      <w:szCs w:val="20"/>
                      <w:lang w:val="en-CA"/>
                    </w:rPr>
                  </w:pPr>
                </w:p>
              </w:tc>
            </w:tr>
          </w:tbl>
          <w:p w14:paraId="624C2305" w14:textId="77777777" w:rsidR="005F5052" w:rsidRPr="005F5052" w:rsidRDefault="005F5052" w:rsidP="005F5052">
            <w:pPr>
              <w:rPr>
                <w:rFonts w:ascii="Times" w:eastAsia="Times New Roman" w:hAnsi="Times"/>
                <w:sz w:val="20"/>
                <w:szCs w:val="20"/>
                <w:lang w:val="en-CA"/>
              </w:rPr>
            </w:pPr>
          </w:p>
        </w:tc>
      </w:tr>
    </w:tbl>
    <w:p w14:paraId="7986F3DB" w14:textId="77777777" w:rsidR="00DD1B49" w:rsidRDefault="00105359">
      <w:r>
        <w:rPr>
          <w:noProof/>
        </w:rPr>
        <w:lastRenderedPageBreak/>
        <w:drawing>
          <wp:inline distT="0" distB="0" distL="0" distR="0" wp14:anchorId="49BBF2F3" wp14:editId="4A642905">
            <wp:extent cx="8229600" cy="5829300"/>
            <wp:effectExtent l="0" t="0" r="0" b="12700"/>
            <wp:docPr id="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29600" cy="5829300"/>
                    </a:xfrm>
                    <a:prstGeom prst="rect">
                      <a:avLst/>
                    </a:prstGeom>
                    <a:noFill/>
                    <a:ln>
                      <a:noFill/>
                    </a:ln>
                  </pic:spPr>
                </pic:pic>
              </a:graphicData>
            </a:graphic>
          </wp:inline>
        </w:drawing>
      </w:r>
    </w:p>
    <w:p w14:paraId="49461D08" w14:textId="77777777" w:rsidR="00433F78" w:rsidRDefault="00105359">
      <w:r>
        <w:rPr>
          <w:noProof/>
        </w:rPr>
        <w:drawing>
          <wp:inline distT="0" distB="0" distL="0" distR="0" wp14:anchorId="7F868F5C" wp14:editId="6836C7DC">
            <wp:extent cx="7569200" cy="9525000"/>
            <wp:effectExtent l="0" t="0" r="0" b="0"/>
            <wp:docPr id="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9200" cy="9525000"/>
                    </a:xfrm>
                    <a:prstGeom prst="rect">
                      <a:avLst/>
                    </a:prstGeom>
                    <a:noFill/>
                    <a:ln>
                      <a:noFill/>
                    </a:ln>
                  </pic:spPr>
                </pic:pic>
              </a:graphicData>
            </a:graphic>
          </wp:inline>
        </w:drawing>
      </w:r>
    </w:p>
    <w:p w14:paraId="21D49B24" w14:textId="77777777" w:rsidR="00052697" w:rsidRDefault="00105359">
      <w:r>
        <w:rPr>
          <w:noProof/>
        </w:rPr>
        <w:drawing>
          <wp:inline distT="0" distB="0" distL="0" distR="0" wp14:anchorId="189E447A" wp14:editId="0AB5B1F9">
            <wp:extent cx="8229600" cy="4546600"/>
            <wp:effectExtent l="0" t="0" r="0" b="0"/>
            <wp:docPr id="1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29600" cy="4546600"/>
                    </a:xfrm>
                    <a:prstGeom prst="rect">
                      <a:avLst/>
                    </a:prstGeom>
                    <a:noFill/>
                    <a:ln>
                      <a:noFill/>
                    </a:ln>
                  </pic:spPr>
                </pic:pic>
              </a:graphicData>
            </a:graphic>
          </wp:inline>
        </w:drawing>
      </w:r>
    </w:p>
    <w:p w14:paraId="745088BF" w14:textId="77777777" w:rsidR="006E3724" w:rsidRDefault="006E3724"/>
    <w:p w14:paraId="509AEAF7" w14:textId="77777777" w:rsidR="006E3724" w:rsidRDefault="006E3724"/>
    <w:p w14:paraId="6234EF01" w14:textId="77777777" w:rsidR="006E3724" w:rsidRDefault="006E3724"/>
    <w:p w14:paraId="23C1DB12" w14:textId="77777777" w:rsidR="006E3724" w:rsidRDefault="006E3724"/>
    <w:p w14:paraId="5EFE15FB" w14:textId="77777777" w:rsidR="006E3724" w:rsidRDefault="006E3724"/>
    <w:p w14:paraId="549E3338" w14:textId="77777777" w:rsidR="006E3724" w:rsidRDefault="00105359">
      <w:r>
        <w:rPr>
          <w:noProof/>
        </w:rPr>
        <w:drawing>
          <wp:inline distT="0" distB="0" distL="0" distR="0" wp14:anchorId="77795307" wp14:editId="04732EE1">
            <wp:extent cx="8229600" cy="9791700"/>
            <wp:effectExtent l="0" t="0" r="0" b="12700"/>
            <wp:docPr id="1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29600" cy="9791700"/>
                    </a:xfrm>
                    <a:prstGeom prst="rect">
                      <a:avLst/>
                    </a:prstGeom>
                    <a:noFill/>
                    <a:ln>
                      <a:noFill/>
                    </a:ln>
                  </pic:spPr>
                </pic:pic>
              </a:graphicData>
            </a:graphic>
          </wp:inline>
        </w:drawing>
      </w:r>
    </w:p>
    <w:p w14:paraId="541FE0E8" w14:textId="77777777" w:rsidR="006E3724" w:rsidRDefault="00105359">
      <w:r>
        <w:rPr>
          <w:noProof/>
        </w:rPr>
        <w:drawing>
          <wp:inline distT="0" distB="0" distL="0" distR="0" wp14:anchorId="51DA209D" wp14:editId="38220DB0">
            <wp:extent cx="8229600" cy="5334000"/>
            <wp:effectExtent l="0" t="0" r="0" b="0"/>
            <wp:docPr id="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29600" cy="5334000"/>
                    </a:xfrm>
                    <a:prstGeom prst="rect">
                      <a:avLst/>
                    </a:prstGeom>
                    <a:noFill/>
                    <a:ln>
                      <a:noFill/>
                    </a:ln>
                  </pic:spPr>
                </pic:pic>
              </a:graphicData>
            </a:graphic>
          </wp:inline>
        </w:drawing>
      </w:r>
    </w:p>
    <w:p w14:paraId="6603FDE5" w14:textId="77777777" w:rsidR="006E3724" w:rsidRDefault="00105359">
      <w:r>
        <w:rPr>
          <w:noProof/>
        </w:rPr>
        <w:drawing>
          <wp:inline distT="0" distB="0" distL="0" distR="0" wp14:anchorId="0D73ECEF" wp14:editId="3355580E">
            <wp:extent cx="8229600" cy="12382500"/>
            <wp:effectExtent l="0" t="0" r="0" b="12700"/>
            <wp:docPr id="1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29600" cy="12382500"/>
                    </a:xfrm>
                    <a:prstGeom prst="rect">
                      <a:avLst/>
                    </a:prstGeom>
                    <a:noFill/>
                    <a:ln>
                      <a:noFill/>
                    </a:ln>
                  </pic:spPr>
                </pic:pic>
              </a:graphicData>
            </a:graphic>
          </wp:inline>
        </w:drawing>
      </w:r>
    </w:p>
    <w:p w14:paraId="42301D52" w14:textId="77777777" w:rsidR="006E3724" w:rsidRDefault="00105359">
      <w:r>
        <w:rPr>
          <w:noProof/>
        </w:rPr>
        <w:drawing>
          <wp:inline distT="0" distB="0" distL="0" distR="0" wp14:anchorId="6C1FD2A5" wp14:editId="1BE101AC">
            <wp:extent cx="8229600" cy="7950200"/>
            <wp:effectExtent l="0" t="0" r="0" b="0"/>
            <wp:docPr id="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29600" cy="7950200"/>
                    </a:xfrm>
                    <a:prstGeom prst="rect">
                      <a:avLst/>
                    </a:prstGeom>
                    <a:noFill/>
                    <a:ln>
                      <a:noFill/>
                    </a:ln>
                  </pic:spPr>
                </pic:pic>
              </a:graphicData>
            </a:graphic>
          </wp:inline>
        </w:drawing>
      </w:r>
    </w:p>
    <w:p w14:paraId="4AE1B88B" w14:textId="77777777" w:rsidR="006E3724" w:rsidRDefault="00105359">
      <w:r>
        <w:rPr>
          <w:noProof/>
        </w:rPr>
        <w:drawing>
          <wp:inline distT="0" distB="0" distL="0" distR="0" wp14:anchorId="2209F588" wp14:editId="731D3845">
            <wp:extent cx="4826000" cy="6350000"/>
            <wp:effectExtent l="0" t="0" r="0" b="0"/>
            <wp:docPr id="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26000" cy="6350000"/>
                    </a:xfrm>
                    <a:prstGeom prst="rect">
                      <a:avLst/>
                    </a:prstGeom>
                    <a:noFill/>
                    <a:ln>
                      <a:noFill/>
                    </a:ln>
                  </pic:spPr>
                </pic:pic>
              </a:graphicData>
            </a:graphic>
          </wp:inline>
        </w:drawing>
      </w:r>
    </w:p>
    <w:p w14:paraId="50717999" w14:textId="77777777" w:rsidR="00C73B21" w:rsidRDefault="00105359">
      <w:r>
        <w:rPr>
          <w:noProof/>
        </w:rPr>
        <w:drawing>
          <wp:inline distT="0" distB="0" distL="0" distR="0" wp14:anchorId="4304B56A" wp14:editId="26B07136">
            <wp:extent cx="8229600" cy="5524500"/>
            <wp:effectExtent l="0" t="0" r="0" b="12700"/>
            <wp:docPr id="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29600" cy="5524500"/>
                    </a:xfrm>
                    <a:prstGeom prst="rect">
                      <a:avLst/>
                    </a:prstGeom>
                    <a:noFill/>
                    <a:ln>
                      <a:noFill/>
                    </a:ln>
                  </pic:spPr>
                </pic:pic>
              </a:graphicData>
            </a:graphic>
          </wp:inline>
        </w:drawing>
      </w:r>
    </w:p>
    <w:p w14:paraId="2C52B8E7" w14:textId="77777777" w:rsidR="00C73B21" w:rsidRDefault="00105359">
      <w:r>
        <w:rPr>
          <w:noProof/>
        </w:rPr>
        <w:drawing>
          <wp:inline distT="0" distB="0" distL="0" distR="0" wp14:anchorId="59F3E5F4" wp14:editId="7CC9AA76">
            <wp:extent cx="8229600" cy="5130800"/>
            <wp:effectExtent l="0" t="0" r="0" b="0"/>
            <wp:docPr id="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29600" cy="5130800"/>
                    </a:xfrm>
                    <a:prstGeom prst="rect">
                      <a:avLst/>
                    </a:prstGeom>
                    <a:noFill/>
                    <a:ln>
                      <a:noFill/>
                    </a:ln>
                  </pic:spPr>
                </pic:pic>
              </a:graphicData>
            </a:graphic>
          </wp:inline>
        </w:drawing>
      </w:r>
    </w:p>
    <w:p w14:paraId="7C8C32FB" w14:textId="77777777" w:rsidR="00C73B21" w:rsidRDefault="00C73B21"/>
    <w:p w14:paraId="298CC8D0" w14:textId="77777777" w:rsidR="00C73B21" w:rsidRDefault="00105359">
      <w:r>
        <w:rPr>
          <w:noProof/>
        </w:rPr>
        <w:drawing>
          <wp:inline distT="0" distB="0" distL="0" distR="0" wp14:anchorId="5F9D757D" wp14:editId="36B129BB">
            <wp:extent cx="8686800" cy="6578600"/>
            <wp:effectExtent l="0" t="0" r="0" b="0"/>
            <wp:docPr id="1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86800" cy="6578600"/>
                    </a:xfrm>
                    <a:prstGeom prst="rect">
                      <a:avLst/>
                    </a:prstGeom>
                    <a:noFill/>
                    <a:ln>
                      <a:noFill/>
                    </a:ln>
                  </pic:spPr>
                </pic:pic>
              </a:graphicData>
            </a:graphic>
          </wp:inline>
        </w:drawing>
      </w:r>
    </w:p>
    <w:p w14:paraId="19009055" w14:textId="77777777" w:rsidR="00494BA0" w:rsidRDefault="00105359" w:rsidP="00494BA0">
      <w:r>
        <w:rPr>
          <w:noProof/>
        </w:rPr>
        <w:drawing>
          <wp:inline distT="0" distB="0" distL="0" distR="0" wp14:anchorId="459AC54C" wp14:editId="5D8FD0B2">
            <wp:extent cx="8229600" cy="6146800"/>
            <wp:effectExtent l="0" t="0" r="0" b="0"/>
            <wp:docPr id="1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29600" cy="6146800"/>
                    </a:xfrm>
                    <a:prstGeom prst="rect">
                      <a:avLst/>
                    </a:prstGeom>
                    <a:noFill/>
                    <a:ln>
                      <a:noFill/>
                    </a:ln>
                  </pic:spPr>
                </pic:pic>
              </a:graphicData>
            </a:graphic>
          </wp:inline>
        </w:drawing>
      </w:r>
    </w:p>
    <w:sectPr w:rsidR="00494BA0" w:rsidSect="0036569F">
      <w:pgSz w:w="15840" w:h="12240" w:orient="landscape"/>
      <w:pgMar w:top="1800" w:right="1440" w:bottom="180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Helvetica Neue Light">
    <w:panose1 w:val="02000403000000020004"/>
    <w:charset w:val="00"/>
    <w:family w:val="auto"/>
    <w:pitch w:val="variable"/>
    <w:sig w:usb0="A00002FF" w:usb1="5000205B" w:usb2="00000002" w:usb3="00000000" w:csb0="00000007"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3"/>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4"/>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5"/>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6"/>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5052"/>
    <w:rsid w:val="00052697"/>
    <w:rsid w:val="00057006"/>
    <w:rsid w:val="00105359"/>
    <w:rsid w:val="00241196"/>
    <w:rsid w:val="00263E3E"/>
    <w:rsid w:val="0036569F"/>
    <w:rsid w:val="00433F78"/>
    <w:rsid w:val="00494BA0"/>
    <w:rsid w:val="005F5052"/>
    <w:rsid w:val="006577AD"/>
    <w:rsid w:val="006E3724"/>
    <w:rsid w:val="007A7DD4"/>
    <w:rsid w:val="008B7695"/>
    <w:rsid w:val="00954789"/>
    <w:rsid w:val="00C42E91"/>
    <w:rsid w:val="00C73B21"/>
    <w:rsid w:val="00CA391D"/>
    <w:rsid w:val="00D20BC6"/>
    <w:rsid w:val="00DD1B49"/>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2"/>
    <o:shapelayout v:ext="edit">
      <o:idmap v:ext="edit" data="1"/>
    </o:shapelayout>
  </w:shapeDefaults>
  <w:decimalSymbol w:val="."/>
  <w:listSeparator w:val=","/>
  <w14:docId w14:val="2A35F4E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sid w:val="005F5052"/>
    <w:rPr>
      <w:color w:val="0000FF"/>
      <w:u w:val="single"/>
    </w:rPr>
  </w:style>
  <w:style w:type="character" w:styleId="FollowedHyperlink">
    <w:name w:val="FollowedHyperlink"/>
    <w:uiPriority w:val="99"/>
    <w:semiHidden/>
    <w:unhideWhenUsed/>
    <w:rsid w:val="005F5052"/>
    <w:rPr>
      <w:color w:val="800080"/>
      <w:u w:val="single"/>
    </w:rPr>
  </w:style>
  <w:style w:type="paragraph" w:styleId="NormalWeb">
    <w:name w:val="Normal (Web)"/>
    <w:basedOn w:val="Normal"/>
    <w:uiPriority w:val="99"/>
    <w:semiHidden/>
    <w:unhideWhenUsed/>
    <w:rsid w:val="005F5052"/>
    <w:pPr>
      <w:spacing w:before="100" w:beforeAutospacing="1" w:after="100" w:afterAutospacing="1"/>
    </w:pPr>
    <w:rPr>
      <w:rFonts w:ascii="Times" w:hAnsi="Times"/>
      <w:sz w:val="20"/>
      <w:szCs w:val="20"/>
      <w:lang w:val="en-CA"/>
    </w:rPr>
  </w:style>
  <w:style w:type="paragraph" w:styleId="BalloonText">
    <w:name w:val="Balloon Text"/>
    <w:basedOn w:val="Normal"/>
    <w:link w:val="BalloonTextChar"/>
    <w:uiPriority w:val="99"/>
    <w:semiHidden/>
    <w:unhideWhenUsed/>
    <w:rsid w:val="0036569F"/>
    <w:rPr>
      <w:rFonts w:ascii="Lucida Grande" w:hAnsi="Lucida Grande" w:cs="Lucida Grande"/>
      <w:sz w:val="18"/>
      <w:szCs w:val="18"/>
    </w:rPr>
  </w:style>
  <w:style w:type="character" w:customStyle="1" w:styleId="BalloonTextChar">
    <w:name w:val="Balloon Text Char"/>
    <w:link w:val="BalloonText"/>
    <w:uiPriority w:val="99"/>
    <w:semiHidden/>
    <w:rsid w:val="0036569F"/>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CA"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sid w:val="005F5052"/>
    <w:rPr>
      <w:color w:val="0000FF"/>
      <w:u w:val="single"/>
    </w:rPr>
  </w:style>
  <w:style w:type="character" w:styleId="FollowedHyperlink">
    <w:name w:val="FollowedHyperlink"/>
    <w:uiPriority w:val="99"/>
    <w:semiHidden/>
    <w:unhideWhenUsed/>
    <w:rsid w:val="005F5052"/>
    <w:rPr>
      <w:color w:val="800080"/>
      <w:u w:val="single"/>
    </w:rPr>
  </w:style>
  <w:style w:type="paragraph" w:styleId="NormalWeb">
    <w:name w:val="Normal (Web)"/>
    <w:basedOn w:val="Normal"/>
    <w:uiPriority w:val="99"/>
    <w:semiHidden/>
    <w:unhideWhenUsed/>
    <w:rsid w:val="005F5052"/>
    <w:pPr>
      <w:spacing w:before="100" w:beforeAutospacing="1" w:after="100" w:afterAutospacing="1"/>
    </w:pPr>
    <w:rPr>
      <w:rFonts w:ascii="Times" w:hAnsi="Times"/>
      <w:sz w:val="20"/>
      <w:szCs w:val="20"/>
      <w:lang w:val="en-CA"/>
    </w:rPr>
  </w:style>
  <w:style w:type="paragraph" w:styleId="BalloonText">
    <w:name w:val="Balloon Text"/>
    <w:basedOn w:val="Normal"/>
    <w:link w:val="BalloonTextChar"/>
    <w:uiPriority w:val="99"/>
    <w:semiHidden/>
    <w:unhideWhenUsed/>
    <w:rsid w:val="0036569F"/>
    <w:rPr>
      <w:rFonts w:ascii="Lucida Grande" w:hAnsi="Lucida Grande" w:cs="Lucida Grande"/>
      <w:sz w:val="18"/>
      <w:szCs w:val="18"/>
    </w:rPr>
  </w:style>
  <w:style w:type="character" w:customStyle="1" w:styleId="BalloonTextChar">
    <w:name w:val="Balloon Text Char"/>
    <w:link w:val="BalloonText"/>
    <w:uiPriority w:val="99"/>
    <w:semiHidden/>
    <w:rsid w:val="0036569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5641461">
      <w:bodyDiv w:val="1"/>
      <w:marLeft w:val="0"/>
      <w:marRight w:val="0"/>
      <w:marTop w:val="0"/>
      <w:marBottom w:val="0"/>
      <w:divBdr>
        <w:top w:val="none" w:sz="0" w:space="0" w:color="auto"/>
        <w:left w:val="none" w:sz="0" w:space="0" w:color="auto"/>
        <w:bottom w:val="none" w:sz="0" w:space="0" w:color="auto"/>
        <w:right w:val="none" w:sz="0" w:space="0" w:color="auto"/>
      </w:divBdr>
      <w:divsChild>
        <w:div w:id="703094063">
          <w:marLeft w:val="0"/>
          <w:marRight w:val="0"/>
          <w:marTop w:val="0"/>
          <w:marBottom w:val="0"/>
          <w:divBdr>
            <w:top w:val="none" w:sz="0" w:space="0" w:color="auto"/>
            <w:left w:val="none" w:sz="0" w:space="0" w:color="auto"/>
            <w:bottom w:val="none" w:sz="0" w:space="0" w:color="auto"/>
            <w:right w:val="none" w:sz="0" w:space="0" w:color="auto"/>
          </w:divBdr>
          <w:divsChild>
            <w:div w:id="1119952415">
              <w:marLeft w:val="0"/>
              <w:marRight w:val="0"/>
              <w:marTop w:val="0"/>
              <w:marBottom w:val="0"/>
              <w:divBdr>
                <w:top w:val="none" w:sz="0" w:space="0" w:color="auto"/>
                <w:left w:val="none" w:sz="0" w:space="0" w:color="auto"/>
                <w:bottom w:val="none" w:sz="0" w:space="0" w:color="auto"/>
                <w:right w:val="none" w:sz="0" w:space="0" w:color="auto"/>
              </w:divBdr>
              <w:divsChild>
                <w:div w:id="576593504">
                  <w:marLeft w:val="0"/>
                  <w:marRight w:val="0"/>
                  <w:marTop w:val="0"/>
                  <w:marBottom w:val="0"/>
                  <w:divBdr>
                    <w:top w:val="none" w:sz="0" w:space="0" w:color="auto"/>
                    <w:left w:val="none" w:sz="0" w:space="0" w:color="auto"/>
                    <w:bottom w:val="none" w:sz="0" w:space="0" w:color="auto"/>
                    <w:right w:val="none" w:sz="0" w:space="0" w:color="auto"/>
                  </w:divBdr>
                </w:div>
                <w:div w:id="644748591">
                  <w:marLeft w:val="0"/>
                  <w:marRight w:val="0"/>
                  <w:marTop w:val="0"/>
                  <w:marBottom w:val="0"/>
                  <w:divBdr>
                    <w:top w:val="none" w:sz="0" w:space="0" w:color="auto"/>
                    <w:left w:val="none" w:sz="0" w:space="0" w:color="auto"/>
                    <w:bottom w:val="none" w:sz="0" w:space="0" w:color="auto"/>
                    <w:right w:val="none" w:sz="0" w:space="0" w:color="auto"/>
                  </w:divBdr>
                  <w:divsChild>
                    <w:div w:id="369570577">
                      <w:marLeft w:val="0"/>
                      <w:marRight w:val="0"/>
                      <w:marTop w:val="0"/>
                      <w:marBottom w:val="0"/>
                      <w:divBdr>
                        <w:top w:val="none" w:sz="0" w:space="0" w:color="auto"/>
                        <w:left w:val="none" w:sz="0" w:space="0" w:color="auto"/>
                        <w:bottom w:val="none" w:sz="0" w:space="0" w:color="auto"/>
                        <w:right w:val="none" w:sz="0" w:space="0" w:color="auto"/>
                      </w:divBdr>
                      <w:divsChild>
                        <w:div w:id="184908732">
                          <w:marLeft w:val="0"/>
                          <w:marRight w:val="0"/>
                          <w:marTop w:val="0"/>
                          <w:marBottom w:val="0"/>
                          <w:divBdr>
                            <w:top w:val="none" w:sz="0" w:space="0" w:color="auto"/>
                            <w:left w:val="none" w:sz="0" w:space="0" w:color="auto"/>
                            <w:bottom w:val="none" w:sz="0" w:space="0" w:color="auto"/>
                            <w:right w:val="none" w:sz="0" w:space="0" w:color="auto"/>
                          </w:divBdr>
                        </w:div>
                        <w:div w:id="388580960">
                          <w:marLeft w:val="0"/>
                          <w:marRight w:val="0"/>
                          <w:marTop w:val="0"/>
                          <w:marBottom w:val="0"/>
                          <w:divBdr>
                            <w:top w:val="none" w:sz="0" w:space="0" w:color="auto"/>
                            <w:left w:val="none" w:sz="0" w:space="0" w:color="auto"/>
                            <w:bottom w:val="none" w:sz="0" w:space="0" w:color="auto"/>
                            <w:right w:val="none" w:sz="0" w:space="0" w:color="auto"/>
                          </w:divBdr>
                        </w:div>
                        <w:div w:id="795293262">
                          <w:marLeft w:val="0"/>
                          <w:marRight w:val="0"/>
                          <w:marTop w:val="0"/>
                          <w:marBottom w:val="0"/>
                          <w:divBdr>
                            <w:top w:val="none" w:sz="0" w:space="0" w:color="auto"/>
                            <w:left w:val="none" w:sz="0" w:space="0" w:color="auto"/>
                            <w:bottom w:val="none" w:sz="0" w:space="0" w:color="auto"/>
                            <w:right w:val="none" w:sz="0" w:space="0" w:color="auto"/>
                          </w:divBdr>
                        </w:div>
                        <w:div w:id="970676016">
                          <w:marLeft w:val="0"/>
                          <w:marRight w:val="0"/>
                          <w:marTop w:val="0"/>
                          <w:marBottom w:val="0"/>
                          <w:divBdr>
                            <w:top w:val="none" w:sz="0" w:space="0" w:color="auto"/>
                            <w:left w:val="none" w:sz="0" w:space="0" w:color="auto"/>
                            <w:bottom w:val="none" w:sz="0" w:space="0" w:color="auto"/>
                            <w:right w:val="none" w:sz="0" w:space="0" w:color="auto"/>
                          </w:divBdr>
                        </w:div>
                        <w:div w:id="1076902320">
                          <w:marLeft w:val="0"/>
                          <w:marRight w:val="0"/>
                          <w:marTop w:val="0"/>
                          <w:marBottom w:val="0"/>
                          <w:divBdr>
                            <w:top w:val="none" w:sz="0" w:space="0" w:color="auto"/>
                            <w:left w:val="none" w:sz="0" w:space="0" w:color="auto"/>
                            <w:bottom w:val="none" w:sz="0" w:space="0" w:color="auto"/>
                            <w:right w:val="none" w:sz="0" w:space="0" w:color="auto"/>
                          </w:divBdr>
                        </w:div>
                        <w:div w:id="1092438418">
                          <w:marLeft w:val="0"/>
                          <w:marRight w:val="0"/>
                          <w:marTop w:val="0"/>
                          <w:marBottom w:val="0"/>
                          <w:divBdr>
                            <w:top w:val="none" w:sz="0" w:space="0" w:color="auto"/>
                            <w:left w:val="none" w:sz="0" w:space="0" w:color="auto"/>
                            <w:bottom w:val="none" w:sz="0" w:space="0" w:color="auto"/>
                            <w:right w:val="none" w:sz="0" w:space="0" w:color="auto"/>
                          </w:divBdr>
                          <w:divsChild>
                            <w:div w:id="1941334739">
                              <w:marLeft w:val="0"/>
                              <w:marRight w:val="0"/>
                              <w:marTop w:val="0"/>
                              <w:marBottom w:val="0"/>
                              <w:divBdr>
                                <w:top w:val="none" w:sz="0" w:space="0" w:color="auto"/>
                                <w:left w:val="none" w:sz="0" w:space="0" w:color="auto"/>
                                <w:bottom w:val="none" w:sz="0" w:space="0" w:color="auto"/>
                                <w:right w:val="none" w:sz="0" w:space="0" w:color="auto"/>
                              </w:divBdr>
                              <w:divsChild>
                                <w:div w:id="2093578258">
                                  <w:marLeft w:val="0"/>
                                  <w:marRight w:val="0"/>
                                  <w:marTop w:val="0"/>
                                  <w:marBottom w:val="0"/>
                                  <w:divBdr>
                                    <w:top w:val="none" w:sz="0" w:space="0" w:color="auto"/>
                                    <w:left w:val="none" w:sz="0" w:space="0" w:color="auto"/>
                                    <w:bottom w:val="none" w:sz="0" w:space="0" w:color="auto"/>
                                    <w:right w:val="none" w:sz="0" w:space="0" w:color="auto"/>
                                  </w:divBdr>
                                  <w:divsChild>
                                    <w:div w:id="252008560">
                                      <w:marLeft w:val="0"/>
                                      <w:marRight w:val="0"/>
                                      <w:marTop w:val="0"/>
                                      <w:marBottom w:val="0"/>
                                      <w:divBdr>
                                        <w:top w:val="none" w:sz="0" w:space="0" w:color="auto"/>
                                        <w:left w:val="none" w:sz="0" w:space="0" w:color="auto"/>
                                        <w:bottom w:val="none" w:sz="0" w:space="0" w:color="auto"/>
                                        <w:right w:val="none" w:sz="0" w:space="0" w:color="auto"/>
                                      </w:divBdr>
                                    </w:div>
                                    <w:div w:id="329523194">
                                      <w:marLeft w:val="0"/>
                                      <w:marRight w:val="0"/>
                                      <w:marTop w:val="0"/>
                                      <w:marBottom w:val="0"/>
                                      <w:divBdr>
                                        <w:top w:val="none" w:sz="0" w:space="0" w:color="auto"/>
                                        <w:left w:val="none" w:sz="0" w:space="0" w:color="auto"/>
                                        <w:bottom w:val="none" w:sz="0" w:space="0" w:color="auto"/>
                                        <w:right w:val="none" w:sz="0" w:space="0" w:color="auto"/>
                                      </w:divBdr>
                                    </w:div>
                                    <w:div w:id="725762907">
                                      <w:marLeft w:val="0"/>
                                      <w:marRight w:val="0"/>
                                      <w:marTop w:val="0"/>
                                      <w:marBottom w:val="0"/>
                                      <w:divBdr>
                                        <w:top w:val="none" w:sz="0" w:space="0" w:color="auto"/>
                                        <w:left w:val="none" w:sz="0" w:space="0" w:color="auto"/>
                                        <w:bottom w:val="none" w:sz="0" w:space="0" w:color="auto"/>
                                        <w:right w:val="none" w:sz="0" w:space="0" w:color="auto"/>
                                      </w:divBdr>
                                    </w:div>
                                    <w:div w:id="1383215174">
                                      <w:marLeft w:val="0"/>
                                      <w:marRight w:val="0"/>
                                      <w:marTop w:val="0"/>
                                      <w:marBottom w:val="0"/>
                                      <w:divBdr>
                                        <w:top w:val="none" w:sz="0" w:space="0" w:color="auto"/>
                                        <w:left w:val="none" w:sz="0" w:space="0" w:color="auto"/>
                                        <w:bottom w:val="none" w:sz="0" w:space="0" w:color="auto"/>
                                        <w:right w:val="none" w:sz="0" w:space="0" w:color="auto"/>
                                      </w:divBdr>
                                      <w:divsChild>
                                        <w:div w:id="1394045672">
                                          <w:marLeft w:val="0"/>
                                          <w:marRight w:val="0"/>
                                          <w:marTop w:val="0"/>
                                          <w:marBottom w:val="0"/>
                                          <w:divBdr>
                                            <w:top w:val="none" w:sz="0" w:space="0" w:color="auto"/>
                                            <w:left w:val="none" w:sz="0" w:space="0" w:color="auto"/>
                                            <w:bottom w:val="none" w:sz="0" w:space="0" w:color="auto"/>
                                            <w:right w:val="none" w:sz="0" w:space="0" w:color="auto"/>
                                          </w:divBdr>
                                          <w:divsChild>
                                            <w:div w:id="377095076">
                                              <w:marLeft w:val="0"/>
                                              <w:marRight w:val="0"/>
                                              <w:marTop w:val="0"/>
                                              <w:marBottom w:val="0"/>
                                              <w:divBdr>
                                                <w:top w:val="none" w:sz="0" w:space="0" w:color="auto"/>
                                                <w:left w:val="none" w:sz="0" w:space="0" w:color="auto"/>
                                                <w:bottom w:val="none" w:sz="0" w:space="0" w:color="auto"/>
                                                <w:right w:val="none" w:sz="0" w:space="0" w:color="auto"/>
                                              </w:divBdr>
                                              <w:divsChild>
                                                <w:div w:id="1918057056">
                                                  <w:marLeft w:val="0"/>
                                                  <w:marRight w:val="0"/>
                                                  <w:marTop w:val="0"/>
                                                  <w:marBottom w:val="0"/>
                                                  <w:divBdr>
                                                    <w:top w:val="none" w:sz="0" w:space="0" w:color="auto"/>
                                                    <w:left w:val="none" w:sz="0" w:space="0" w:color="auto"/>
                                                    <w:bottom w:val="none" w:sz="0" w:space="0" w:color="auto"/>
                                                    <w:right w:val="none" w:sz="0" w:space="0" w:color="auto"/>
                                                  </w:divBdr>
                                                </w:div>
                                              </w:divsChild>
                                            </w:div>
                                            <w:div w:id="441344136">
                                              <w:marLeft w:val="0"/>
                                              <w:marRight w:val="0"/>
                                              <w:marTop w:val="0"/>
                                              <w:marBottom w:val="0"/>
                                              <w:divBdr>
                                                <w:top w:val="none" w:sz="0" w:space="0" w:color="auto"/>
                                                <w:left w:val="none" w:sz="0" w:space="0" w:color="auto"/>
                                                <w:bottom w:val="none" w:sz="0" w:space="0" w:color="auto"/>
                                                <w:right w:val="none" w:sz="0" w:space="0" w:color="auto"/>
                                              </w:divBdr>
                                              <w:divsChild>
                                                <w:div w:id="35088198">
                                                  <w:marLeft w:val="0"/>
                                                  <w:marRight w:val="0"/>
                                                  <w:marTop w:val="0"/>
                                                  <w:marBottom w:val="0"/>
                                                  <w:divBdr>
                                                    <w:top w:val="none" w:sz="0" w:space="0" w:color="auto"/>
                                                    <w:left w:val="none" w:sz="0" w:space="0" w:color="auto"/>
                                                    <w:bottom w:val="none" w:sz="0" w:space="0" w:color="auto"/>
                                                    <w:right w:val="none" w:sz="0" w:space="0" w:color="auto"/>
                                                  </w:divBdr>
                                                  <w:divsChild>
                                                    <w:div w:id="1455561446">
                                                      <w:marLeft w:val="0"/>
                                                      <w:marRight w:val="0"/>
                                                      <w:marTop w:val="0"/>
                                                      <w:marBottom w:val="0"/>
                                                      <w:divBdr>
                                                        <w:top w:val="none" w:sz="0" w:space="0" w:color="auto"/>
                                                        <w:left w:val="none" w:sz="0" w:space="0" w:color="auto"/>
                                                        <w:bottom w:val="none" w:sz="0" w:space="0" w:color="auto"/>
                                                        <w:right w:val="none" w:sz="0" w:space="0" w:color="auto"/>
                                                      </w:divBdr>
                                                      <w:divsChild>
                                                        <w:div w:id="927425452">
                                                          <w:marLeft w:val="0"/>
                                                          <w:marRight w:val="0"/>
                                                          <w:marTop w:val="0"/>
                                                          <w:marBottom w:val="0"/>
                                                          <w:divBdr>
                                                            <w:top w:val="none" w:sz="0" w:space="0" w:color="auto"/>
                                                            <w:left w:val="none" w:sz="0" w:space="0" w:color="auto"/>
                                                            <w:bottom w:val="none" w:sz="0" w:space="0" w:color="auto"/>
                                                            <w:right w:val="none" w:sz="0" w:space="0" w:color="auto"/>
                                                          </w:divBdr>
                                                          <w:divsChild>
                                                            <w:div w:id="1772781461">
                                                              <w:marLeft w:val="0"/>
                                                              <w:marRight w:val="0"/>
                                                              <w:marTop w:val="0"/>
                                                              <w:marBottom w:val="0"/>
                                                              <w:divBdr>
                                                                <w:top w:val="none" w:sz="0" w:space="0" w:color="auto"/>
                                                                <w:left w:val="none" w:sz="0" w:space="0" w:color="auto"/>
                                                                <w:bottom w:val="none" w:sz="0" w:space="0" w:color="auto"/>
                                                                <w:right w:val="none" w:sz="0" w:space="0" w:color="auto"/>
                                                              </w:divBdr>
                                                              <w:divsChild>
                                                                <w:div w:id="1197737984">
                                                                  <w:marLeft w:val="0"/>
                                                                  <w:marRight w:val="0"/>
                                                                  <w:marTop w:val="0"/>
                                                                  <w:marBottom w:val="0"/>
                                                                  <w:divBdr>
                                                                    <w:top w:val="none" w:sz="0" w:space="0" w:color="auto"/>
                                                                    <w:left w:val="none" w:sz="0" w:space="0" w:color="auto"/>
                                                                    <w:bottom w:val="none" w:sz="0" w:space="0" w:color="auto"/>
                                                                    <w:right w:val="none" w:sz="0" w:space="0" w:color="auto"/>
                                                                  </w:divBdr>
                                                                  <w:divsChild>
                                                                    <w:div w:id="888303099">
                                                                      <w:marLeft w:val="0"/>
                                                                      <w:marRight w:val="0"/>
                                                                      <w:marTop w:val="0"/>
                                                                      <w:marBottom w:val="0"/>
                                                                      <w:divBdr>
                                                                        <w:top w:val="none" w:sz="0" w:space="0" w:color="auto"/>
                                                                        <w:left w:val="none" w:sz="0" w:space="0" w:color="auto"/>
                                                                        <w:bottom w:val="none" w:sz="0" w:space="0" w:color="auto"/>
                                                                        <w:right w:val="none" w:sz="0" w:space="0" w:color="auto"/>
                                                                      </w:divBdr>
                                                                    </w:div>
                                                                    <w:div w:id="895894584">
                                                                      <w:marLeft w:val="0"/>
                                                                      <w:marRight w:val="0"/>
                                                                      <w:marTop w:val="0"/>
                                                                      <w:marBottom w:val="0"/>
                                                                      <w:divBdr>
                                                                        <w:top w:val="none" w:sz="0" w:space="0" w:color="auto"/>
                                                                        <w:left w:val="none" w:sz="0" w:space="0" w:color="auto"/>
                                                                        <w:bottom w:val="none" w:sz="0" w:space="0" w:color="auto"/>
                                                                        <w:right w:val="none" w:sz="0" w:space="0" w:color="auto"/>
                                                                      </w:divBdr>
                                                                    </w:div>
                                                                    <w:div w:id="1095637070">
                                                                      <w:marLeft w:val="0"/>
                                                                      <w:marRight w:val="0"/>
                                                                      <w:marTop w:val="0"/>
                                                                      <w:marBottom w:val="0"/>
                                                                      <w:divBdr>
                                                                        <w:top w:val="none" w:sz="0" w:space="0" w:color="auto"/>
                                                                        <w:left w:val="none" w:sz="0" w:space="0" w:color="auto"/>
                                                                        <w:bottom w:val="none" w:sz="0" w:space="0" w:color="auto"/>
                                                                        <w:right w:val="none" w:sz="0" w:space="0" w:color="auto"/>
                                                                      </w:divBdr>
                                                                    </w:div>
                                                                    <w:div w:id="1167012276">
                                                                      <w:marLeft w:val="0"/>
                                                                      <w:marRight w:val="0"/>
                                                                      <w:marTop w:val="0"/>
                                                                      <w:marBottom w:val="0"/>
                                                                      <w:divBdr>
                                                                        <w:top w:val="none" w:sz="0" w:space="0" w:color="auto"/>
                                                                        <w:left w:val="none" w:sz="0" w:space="0" w:color="auto"/>
                                                                        <w:bottom w:val="none" w:sz="0" w:space="0" w:color="auto"/>
                                                                        <w:right w:val="none" w:sz="0" w:space="0" w:color="auto"/>
                                                                      </w:divBdr>
                                                                    </w:div>
                                                                    <w:div w:id="1199010435">
                                                                      <w:marLeft w:val="0"/>
                                                                      <w:marRight w:val="0"/>
                                                                      <w:marTop w:val="0"/>
                                                                      <w:marBottom w:val="0"/>
                                                                      <w:divBdr>
                                                                        <w:top w:val="none" w:sz="0" w:space="0" w:color="auto"/>
                                                                        <w:left w:val="none" w:sz="0" w:space="0" w:color="auto"/>
                                                                        <w:bottom w:val="none" w:sz="0" w:space="0" w:color="auto"/>
                                                                        <w:right w:val="none" w:sz="0" w:space="0" w:color="auto"/>
                                                                      </w:divBdr>
                                                                    </w:div>
                                                                    <w:div w:id="1658072333">
                                                                      <w:marLeft w:val="0"/>
                                                                      <w:marRight w:val="0"/>
                                                                      <w:marTop w:val="0"/>
                                                                      <w:marBottom w:val="0"/>
                                                                      <w:divBdr>
                                                                        <w:top w:val="none" w:sz="0" w:space="0" w:color="auto"/>
                                                                        <w:left w:val="none" w:sz="0" w:space="0" w:color="auto"/>
                                                                        <w:bottom w:val="none" w:sz="0" w:space="0" w:color="auto"/>
                                                                        <w:right w:val="none" w:sz="0" w:space="0" w:color="auto"/>
                                                                      </w:divBdr>
                                                                    </w:div>
                                                                    <w:div w:id="1717927908">
                                                                      <w:marLeft w:val="0"/>
                                                                      <w:marRight w:val="0"/>
                                                                      <w:marTop w:val="0"/>
                                                                      <w:marBottom w:val="0"/>
                                                                      <w:divBdr>
                                                                        <w:top w:val="none" w:sz="0" w:space="0" w:color="auto"/>
                                                                        <w:left w:val="none" w:sz="0" w:space="0" w:color="auto"/>
                                                                        <w:bottom w:val="none" w:sz="0" w:space="0" w:color="auto"/>
                                                                        <w:right w:val="none" w:sz="0" w:space="0" w:color="auto"/>
                                                                      </w:divBdr>
                                                                    </w:div>
                                                                    <w:div w:id="1743018850">
                                                                      <w:marLeft w:val="0"/>
                                                                      <w:marRight w:val="0"/>
                                                                      <w:marTop w:val="0"/>
                                                                      <w:marBottom w:val="0"/>
                                                                      <w:divBdr>
                                                                        <w:top w:val="none" w:sz="0" w:space="0" w:color="auto"/>
                                                                        <w:left w:val="none" w:sz="0" w:space="0" w:color="auto"/>
                                                                        <w:bottom w:val="none" w:sz="0" w:space="0" w:color="auto"/>
                                                                        <w:right w:val="none" w:sz="0" w:space="0" w:color="auto"/>
                                                                      </w:divBdr>
                                                                    </w:div>
                                                                    <w:div w:id="1792743761">
                                                                      <w:marLeft w:val="0"/>
                                                                      <w:marRight w:val="0"/>
                                                                      <w:marTop w:val="0"/>
                                                                      <w:marBottom w:val="0"/>
                                                                      <w:divBdr>
                                                                        <w:top w:val="none" w:sz="0" w:space="0" w:color="auto"/>
                                                                        <w:left w:val="none" w:sz="0" w:space="0" w:color="auto"/>
                                                                        <w:bottom w:val="none" w:sz="0" w:space="0" w:color="auto"/>
                                                                        <w:right w:val="none" w:sz="0" w:space="0" w:color="auto"/>
                                                                      </w:divBdr>
                                                                    </w:div>
                                                                    <w:div w:id="1804538220">
                                                                      <w:marLeft w:val="0"/>
                                                                      <w:marRight w:val="0"/>
                                                                      <w:marTop w:val="0"/>
                                                                      <w:marBottom w:val="0"/>
                                                                      <w:divBdr>
                                                                        <w:top w:val="none" w:sz="0" w:space="0" w:color="auto"/>
                                                                        <w:left w:val="none" w:sz="0" w:space="0" w:color="auto"/>
                                                                        <w:bottom w:val="none" w:sz="0" w:space="0" w:color="auto"/>
                                                                        <w:right w:val="none" w:sz="0" w:space="0" w:color="auto"/>
                                                                      </w:divBdr>
                                                                    </w:div>
                                                                    <w:div w:id="1839418448">
                                                                      <w:marLeft w:val="0"/>
                                                                      <w:marRight w:val="0"/>
                                                                      <w:marTop w:val="0"/>
                                                                      <w:marBottom w:val="0"/>
                                                                      <w:divBdr>
                                                                        <w:top w:val="none" w:sz="0" w:space="0" w:color="auto"/>
                                                                        <w:left w:val="none" w:sz="0" w:space="0" w:color="auto"/>
                                                                        <w:bottom w:val="none" w:sz="0" w:space="0" w:color="auto"/>
                                                                        <w:right w:val="none" w:sz="0" w:space="0" w:color="auto"/>
                                                                      </w:divBdr>
                                                                      <w:divsChild>
                                                                        <w:div w:id="861358563">
                                                                          <w:marLeft w:val="0"/>
                                                                          <w:marRight w:val="0"/>
                                                                          <w:marTop w:val="0"/>
                                                                          <w:marBottom w:val="0"/>
                                                                          <w:divBdr>
                                                                            <w:top w:val="none" w:sz="0" w:space="0" w:color="auto"/>
                                                                            <w:left w:val="none" w:sz="0" w:space="0" w:color="auto"/>
                                                                            <w:bottom w:val="none" w:sz="0" w:space="0" w:color="auto"/>
                                                                            <w:right w:val="none" w:sz="0" w:space="0" w:color="auto"/>
                                                                          </w:divBdr>
                                                                        </w:div>
                                                                        <w:div w:id="982469543">
                                                                          <w:marLeft w:val="0"/>
                                                                          <w:marRight w:val="0"/>
                                                                          <w:marTop w:val="0"/>
                                                                          <w:marBottom w:val="0"/>
                                                                          <w:divBdr>
                                                                            <w:top w:val="none" w:sz="0" w:space="0" w:color="auto"/>
                                                                            <w:left w:val="none" w:sz="0" w:space="0" w:color="auto"/>
                                                                            <w:bottom w:val="none" w:sz="0" w:space="0" w:color="auto"/>
                                                                            <w:right w:val="none" w:sz="0" w:space="0" w:color="auto"/>
                                                                          </w:divBdr>
                                                                        </w:div>
                                                                        <w:div w:id="1116219737">
                                                                          <w:marLeft w:val="0"/>
                                                                          <w:marRight w:val="0"/>
                                                                          <w:marTop w:val="0"/>
                                                                          <w:marBottom w:val="0"/>
                                                                          <w:divBdr>
                                                                            <w:top w:val="none" w:sz="0" w:space="0" w:color="auto"/>
                                                                            <w:left w:val="none" w:sz="0" w:space="0" w:color="auto"/>
                                                                            <w:bottom w:val="none" w:sz="0" w:space="0" w:color="auto"/>
                                                                            <w:right w:val="none" w:sz="0" w:space="0" w:color="auto"/>
                                                                          </w:divBdr>
                                                                        </w:div>
                                                                        <w:div w:id="1386368518">
                                                                          <w:marLeft w:val="0"/>
                                                                          <w:marRight w:val="0"/>
                                                                          <w:marTop w:val="0"/>
                                                                          <w:marBottom w:val="0"/>
                                                                          <w:divBdr>
                                                                            <w:top w:val="none" w:sz="0" w:space="0" w:color="auto"/>
                                                                            <w:left w:val="none" w:sz="0" w:space="0" w:color="auto"/>
                                                                            <w:bottom w:val="none" w:sz="0" w:space="0" w:color="auto"/>
                                                                            <w:right w:val="none" w:sz="0" w:space="0" w:color="auto"/>
                                                                          </w:divBdr>
                                                                        </w:div>
                                                                        <w:div w:id="1546913891">
                                                                          <w:marLeft w:val="0"/>
                                                                          <w:marRight w:val="0"/>
                                                                          <w:marTop w:val="0"/>
                                                                          <w:marBottom w:val="0"/>
                                                                          <w:divBdr>
                                                                            <w:top w:val="none" w:sz="0" w:space="0" w:color="auto"/>
                                                                            <w:left w:val="none" w:sz="0" w:space="0" w:color="auto"/>
                                                                            <w:bottom w:val="none" w:sz="0" w:space="0" w:color="auto"/>
                                                                            <w:right w:val="none" w:sz="0" w:space="0" w:color="auto"/>
                                                                          </w:divBdr>
                                                                        </w:div>
                                                                        <w:div w:id="1806581033">
                                                                          <w:marLeft w:val="0"/>
                                                                          <w:marRight w:val="0"/>
                                                                          <w:marTop w:val="0"/>
                                                                          <w:marBottom w:val="0"/>
                                                                          <w:divBdr>
                                                                            <w:top w:val="none" w:sz="0" w:space="0" w:color="auto"/>
                                                                            <w:left w:val="none" w:sz="0" w:space="0" w:color="auto"/>
                                                                            <w:bottom w:val="none" w:sz="0" w:space="0" w:color="auto"/>
                                                                            <w:right w:val="none" w:sz="0" w:space="0" w:color="auto"/>
                                                                          </w:divBdr>
                                                                        </w:div>
                                                                        <w:div w:id="1818644300">
                                                                          <w:marLeft w:val="0"/>
                                                                          <w:marRight w:val="0"/>
                                                                          <w:marTop w:val="0"/>
                                                                          <w:marBottom w:val="0"/>
                                                                          <w:divBdr>
                                                                            <w:top w:val="none" w:sz="0" w:space="0" w:color="auto"/>
                                                                            <w:left w:val="none" w:sz="0" w:space="0" w:color="auto"/>
                                                                            <w:bottom w:val="none" w:sz="0" w:space="0" w:color="auto"/>
                                                                            <w:right w:val="none" w:sz="0" w:space="0" w:color="auto"/>
                                                                          </w:divBdr>
                                                                        </w:div>
                                                                      </w:divsChild>
                                                                    </w:div>
                                                                    <w:div w:id="1872256188">
                                                                      <w:marLeft w:val="0"/>
                                                                      <w:marRight w:val="0"/>
                                                                      <w:marTop w:val="0"/>
                                                                      <w:marBottom w:val="0"/>
                                                                      <w:divBdr>
                                                                        <w:top w:val="none" w:sz="0" w:space="0" w:color="auto"/>
                                                                        <w:left w:val="none" w:sz="0" w:space="0" w:color="auto"/>
                                                                        <w:bottom w:val="none" w:sz="0" w:space="0" w:color="auto"/>
                                                                        <w:right w:val="none" w:sz="0" w:space="0" w:color="auto"/>
                                                                      </w:divBdr>
                                                                      <w:divsChild>
                                                                        <w:div w:id="769357455">
                                                                          <w:marLeft w:val="0"/>
                                                                          <w:marRight w:val="0"/>
                                                                          <w:marTop w:val="0"/>
                                                                          <w:marBottom w:val="0"/>
                                                                          <w:divBdr>
                                                                            <w:top w:val="none" w:sz="0" w:space="0" w:color="auto"/>
                                                                            <w:left w:val="none" w:sz="0" w:space="0" w:color="auto"/>
                                                                            <w:bottom w:val="none" w:sz="0" w:space="0" w:color="auto"/>
                                                                            <w:right w:val="none" w:sz="0" w:space="0" w:color="auto"/>
                                                                          </w:divBdr>
                                                                          <w:divsChild>
                                                                            <w:div w:id="717095881">
                                                                              <w:marLeft w:val="0"/>
                                                                              <w:marRight w:val="0"/>
                                                                              <w:marTop w:val="0"/>
                                                                              <w:marBottom w:val="0"/>
                                                                              <w:divBdr>
                                                                                <w:top w:val="none" w:sz="0" w:space="0" w:color="auto"/>
                                                                                <w:left w:val="none" w:sz="0" w:space="0" w:color="auto"/>
                                                                                <w:bottom w:val="none" w:sz="0" w:space="0" w:color="auto"/>
                                                                                <w:right w:val="none" w:sz="0" w:space="0" w:color="auto"/>
                                                                              </w:divBdr>
                                                                            </w:div>
                                                                            <w:div w:id="817651947">
                                                                              <w:marLeft w:val="0"/>
                                                                              <w:marRight w:val="0"/>
                                                                              <w:marTop w:val="0"/>
                                                                              <w:marBottom w:val="0"/>
                                                                              <w:divBdr>
                                                                                <w:top w:val="none" w:sz="0" w:space="0" w:color="auto"/>
                                                                                <w:left w:val="none" w:sz="0" w:space="0" w:color="auto"/>
                                                                                <w:bottom w:val="none" w:sz="0" w:space="0" w:color="auto"/>
                                                                                <w:right w:val="none" w:sz="0" w:space="0" w:color="auto"/>
                                                                              </w:divBdr>
                                                                              <w:divsChild>
                                                                                <w:div w:id="653487630">
                                                                                  <w:marLeft w:val="0"/>
                                                                                  <w:marRight w:val="0"/>
                                                                                  <w:marTop w:val="0"/>
                                                                                  <w:marBottom w:val="0"/>
                                                                                  <w:divBdr>
                                                                                    <w:top w:val="none" w:sz="0" w:space="0" w:color="auto"/>
                                                                                    <w:left w:val="none" w:sz="0" w:space="0" w:color="auto"/>
                                                                                    <w:bottom w:val="none" w:sz="0" w:space="0" w:color="auto"/>
                                                                                    <w:right w:val="none" w:sz="0" w:space="0" w:color="auto"/>
                                                                                  </w:divBdr>
                                                                                </w:div>
                                                                                <w:div w:id="1537505406">
                                                                                  <w:marLeft w:val="0"/>
                                                                                  <w:marRight w:val="0"/>
                                                                                  <w:marTop w:val="0"/>
                                                                                  <w:marBottom w:val="0"/>
                                                                                  <w:divBdr>
                                                                                    <w:top w:val="none" w:sz="0" w:space="0" w:color="auto"/>
                                                                                    <w:left w:val="none" w:sz="0" w:space="0" w:color="auto"/>
                                                                                    <w:bottom w:val="none" w:sz="0" w:space="0" w:color="auto"/>
                                                                                    <w:right w:val="none" w:sz="0" w:space="0" w:color="auto"/>
                                                                                  </w:divBdr>
                                                                                  <w:divsChild>
                                                                                    <w:div w:id="296422393">
                                                                                      <w:marLeft w:val="0"/>
                                                                                      <w:marRight w:val="0"/>
                                                                                      <w:marTop w:val="0"/>
                                                                                      <w:marBottom w:val="0"/>
                                                                                      <w:divBdr>
                                                                                        <w:top w:val="none" w:sz="0" w:space="0" w:color="auto"/>
                                                                                        <w:left w:val="none" w:sz="0" w:space="0" w:color="auto"/>
                                                                                        <w:bottom w:val="none" w:sz="0" w:space="0" w:color="auto"/>
                                                                                        <w:right w:val="none" w:sz="0" w:space="0" w:color="auto"/>
                                                                                      </w:divBdr>
                                                                                      <w:divsChild>
                                                                                        <w:div w:id="489369193">
                                                                                          <w:marLeft w:val="0"/>
                                                                                          <w:marRight w:val="0"/>
                                                                                          <w:marTop w:val="0"/>
                                                                                          <w:marBottom w:val="0"/>
                                                                                          <w:divBdr>
                                                                                            <w:top w:val="none" w:sz="0" w:space="0" w:color="auto"/>
                                                                                            <w:left w:val="none" w:sz="0" w:space="0" w:color="auto"/>
                                                                                            <w:bottom w:val="none" w:sz="0" w:space="0" w:color="auto"/>
                                                                                            <w:right w:val="none" w:sz="0" w:space="0" w:color="auto"/>
                                                                                          </w:divBdr>
                                                                                          <w:divsChild>
                                                                                            <w:div w:id="1090080759">
                                                                                              <w:marLeft w:val="0"/>
                                                                                              <w:marRight w:val="0"/>
                                                                                              <w:marTop w:val="0"/>
                                                                                              <w:marBottom w:val="0"/>
                                                                                              <w:divBdr>
                                                                                                <w:top w:val="none" w:sz="0" w:space="0" w:color="auto"/>
                                                                                                <w:left w:val="none" w:sz="0" w:space="0" w:color="auto"/>
                                                                                                <w:bottom w:val="none" w:sz="0" w:space="0" w:color="auto"/>
                                                                                                <w:right w:val="none" w:sz="0" w:space="0" w:color="auto"/>
                                                                                              </w:divBdr>
                                                                                            </w:div>
                                                                                            <w:div w:id="1335495287">
                                                                                              <w:marLeft w:val="0"/>
                                                                                              <w:marRight w:val="0"/>
                                                                                              <w:marTop w:val="0"/>
                                                                                              <w:marBottom w:val="0"/>
                                                                                              <w:divBdr>
                                                                                                <w:top w:val="none" w:sz="0" w:space="0" w:color="auto"/>
                                                                                                <w:left w:val="none" w:sz="0" w:space="0" w:color="auto"/>
                                                                                                <w:bottom w:val="none" w:sz="0" w:space="0" w:color="auto"/>
                                                                                                <w:right w:val="none" w:sz="0" w:space="0" w:color="auto"/>
                                                                                              </w:divBdr>
                                                                                              <w:divsChild>
                                                                                                <w:div w:id="105127573">
                                                                                                  <w:marLeft w:val="0"/>
                                                                                                  <w:marRight w:val="0"/>
                                                                                                  <w:marTop w:val="0"/>
                                                                                                  <w:marBottom w:val="0"/>
                                                                                                  <w:divBdr>
                                                                                                    <w:top w:val="none" w:sz="0" w:space="0" w:color="auto"/>
                                                                                                    <w:left w:val="none" w:sz="0" w:space="0" w:color="auto"/>
                                                                                                    <w:bottom w:val="none" w:sz="0" w:space="0" w:color="auto"/>
                                                                                                    <w:right w:val="none" w:sz="0" w:space="0" w:color="auto"/>
                                                                                                  </w:divBdr>
                                                                                                </w:div>
                                                                                              </w:divsChild>
                                                                                            </w:div>
                                                                                            <w:div w:id="1728721770">
                                                                                              <w:marLeft w:val="0"/>
                                                                                              <w:marRight w:val="0"/>
                                                                                              <w:marTop w:val="0"/>
                                                                                              <w:marBottom w:val="0"/>
                                                                                              <w:divBdr>
                                                                                                <w:top w:val="none" w:sz="0" w:space="0" w:color="auto"/>
                                                                                                <w:left w:val="none" w:sz="0" w:space="0" w:color="auto"/>
                                                                                                <w:bottom w:val="none" w:sz="0" w:space="0" w:color="auto"/>
                                                                                                <w:right w:val="none" w:sz="0" w:space="0" w:color="auto"/>
                                                                                              </w:divBdr>
                                                                                            </w:div>
                                                                                            <w:div w:id="1866361701">
                                                                                              <w:marLeft w:val="0"/>
                                                                                              <w:marRight w:val="0"/>
                                                                                              <w:marTop w:val="0"/>
                                                                                              <w:marBottom w:val="0"/>
                                                                                              <w:divBdr>
                                                                                                <w:top w:val="none" w:sz="0" w:space="0" w:color="auto"/>
                                                                                                <w:left w:val="none" w:sz="0" w:space="0" w:color="auto"/>
                                                                                                <w:bottom w:val="none" w:sz="0" w:space="0" w:color="auto"/>
                                                                                                <w:right w:val="none" w:sz="0" w:space="0" w:color="auto"/>
                                                                                              </w:divBdr>
                                                                                              <w:divsChild>
                                                                                                <w:div w:id="720402894">
                                                                                                  <w:marLeft w:val="0"/>
                                                                                                  <w:marRight w:val="0"/>
                                                                                                  <w:marTop w:val="0"/>
                                                                                                  <w:marBottom w:val="0"/>
                                                                                                  <w:divBdr>
                                                                                                    <w:top w:val="none" w:sz="0" w:space="0" w:color="auto"/>
                                                                                                    <w:left w:val="none" w:sz="0" w:space="0" w:color="auto"/>
                                                                                                    <w:bottom w:val="none" w:sz="0" w:space="0" w:color="auto"/>
                                                                                                    <w:right w:val="none" w:sz="0" w:space="0" w:color="auto"/>
                                                                                                  </w:divBdr>
                                                                                                  <w:divsChild>
                                                                                                    <w:div w:id="81686959">
                                                                                                      <w:marLeft w:val="0"/>
                                                                                                      <w:marRight w:val="0"/>
                                                                                                      <w:marTop w:val="0"/>
                                                                                                      <w:marBottom w:val="0"/>
                                                                                                      <w:divBdr>
                                                                                                        <w:top w:val="none" w:sz="0" w:space="0" w:color="auto"/>
                                                                                                        <w:left w:val="none" w:sz="0" w:space="0" w:color="auto"/>
                                                                                                        <w:bottom w:val="none" w:sz="0" w:space="0" w:color="auto"/>
                                                                                                        <w:right w:val="none" w:sz="0" w:space="0" w:color="auto"/>
                                                                                                      </w:divBdr>
                                                                                                    </w:div>
                                                                                                    <w:div w:id="113451128">
                                                                                                      <w:marLeft w:val="0"/>
                                                                                                      <w:marRight w:val="0"/>
                                                                                                      <w:marTop w:val="0"/>
                                                                                                      <w:marBottom w:val="0"/>
                                                                                                      <w:divBdr>
                                                                                                        <w:top w:val="none" w:sz="0" w:space="0" w:color="auto"/>
                                                                                                        <w:left w:val="none" w:sz="0" w:space="0" w:color="auto"/>
                                                                                                        <w:bottom w:val="none" w:sz="0" w:space="0" w:color="auto"/>
                                                                                                        <w:right w:val="none" w:sz="0" w:space="0" w:color="auto"/>
                                                                                                      </w:divBdr>
                                                                                                    </w:div>
                                                                                                    <w:div w:id="249970496">
                                                                                                      <w:marLeft w:val="0"/>
                                                                                                      <w:marRight w:val="0"/>
                                                                                                      <w:marTop w:val="0"/>
                                                                                                      <w:marBottom w:val="0"/>
                                                                                                      <w:divBdr>
                                                                                                        <w:top w:val="none" w:sz="0" w:space="0" w:color="auto"/>
                                                                                                        <w:left w:val="none" w:sz="0" w:space="0" w:color="auto"/>
                                                                                                        <w:bottom w:val="none" w:sz="0" w:space="0" w:color="auto"/>
                                                                                                        <w:right w:val="none" w:sz="0" w:space="0" w:color="auto"/>
                                                                                                      </w:divBdr>
                                                                                                    </w:div>
                                                                                                    <w:div w:id="525559321">
                                                                                                      <w:marLeft w:val="0"/>
                                                                                                      <w:marRight w:val="0"/>
                                                                                                      <w:marTop w:val="0"/>
                                                                                                      <w:marBottom w:val="0"/>
                                                                                                      <w:divBdr>
                                                                                                        <w:top w:val="none" w:sz="0" w:space="0" w:color="auto"/>
                                                                                                        <w:left w:val="none" w:sz="0" w:space="0" w:color="auto"/>
                                                                                                        <w:bottom w:val="none" w:sz="0" w:space="0" w:color="auto"/>
                                                                                                        <w:right w:val="none" w:sz="0" w:space="0" w:color="auto"/>
                                                                                                      </w:divBdr>
                                                                                                    </w:div>
                                                                                                    <w:div w:id="686178698">
                                                                                                      <w:marLeft w:val="0"/>
                                                                                                      <w:marRight w:val="0"/>
                                                                                                      <w:marTop w:val="0"/>
                                                                                                      <w:marBottom w:val="0"/>
                                                                                                      <w:divBdr>
                                                                                                        <w:top w:val="none" w:sz="0" w:space="0" w:color="auto"/>
                                                                                                        <w:left w:val="none" w:sz="0" w:space="0" w:color="auto"/>
                                                                                                        <w:bottom w:val="none" w:sz="0" w:space="0" w:color="auto"/>
                                                                                                        <w:right w:val="none" w:sz="0" w:space="0" w:color="auto"/>
                                                                                                      </w:divBdr>
                                                                                                    </w:div>
                                                                                                    <w:div w:id="907226039">
                                                                                                      <w:marLeft w:val="0"/>
                                                                                                      <w:marRight w:val="0"/>
                                                                                                      <w:marTop w:val="0"/>
                                                                                                      <w:marBottom w:val="0"/>
                                                                                                      <w:divBdr>
                                                                                                        <w:top w:val="none" w:sz="0" w:space="0" w:color="auto"/>
                                                                                                        <w:left w:val="none" w:sz="0" w:space="0" w:color="auto"/>
                                                                                                        <w:bottom w:val="none" w:sz="0" w:space="0" w:color="auto"/>
                                                                                                        <w:right w:val="none" w:sz="0" w:space="0" w:color="auto"/>
                                                                                                      </w:divBdr>
                                                                                                    </w:div>
                                                                                                    <w:div w:id="914362095">
                                                                                                      <w:marLeft w:val="0"/>
                                                                                                      <w:marRight w:val="0"/>
                                                                                                      <w:marTop w:val="0"/>
                                                                                                      <w:marBottom w:val="0"/>
                                                                                                      <w:divBdr>
                                                                                                        <w:top w:val="none" w:sz="0" w:space="0" w:color="auto"/>
                                                                                                        <w:left w:val="none" w:sz="0" w:space="0" w:color="auto"/>
                                                                                                        <w:bottom w:val="none" w:sz="0" w:space="0" w:color="auto"/>
                                                                                                        <w:right w:val="none" w:sz="0" w:space="0" w:color="auto"/>
                                                                                                      </w:divBdr>
                                                                                                    </w:div>
                                                                                                    <w:div w:id="992106443">
                                                                                                      <w:marLeft w:val="0"/>
                                                                                                      <w:marRight w:val="0"/>
                                                                                                      <w:marTop w:val="0"/>
                                                                                                      <w:marBottom w:val="0"/>
                                                                                                      <w:divBdr>
                                                                                                        <w:top w:val="none" w:sz="0" w:space="0" w:color="auto"/>
                                                                                                        <w:left w:val="none" w:sz="0" w:space="0" w:color="auto"/>
                                                                                                        <w:bottom w:val="none" w:sz="0" w:space="0" w:color="auto"/>
                                                                                                        <w:right w:val="none" w:sz="0" w:space="0" w:color="auto"/>
                                                                                                      </w:divBdr>
                                                                                                    </w:div>
                                                                                                    <w:div w:id="1069620526">
                                                                                                      <w:marLeft w:val="0"/>
                                                                                                      <w:marRight w:val="0"/>
                                                                                                      <w:marTop w:val="0"/>
                                                                                                      <w:marBottom w:val="0"/>
                                                                                                      <w:divBdr>
                                                                                                        <w:top w:val="none" w:sz="0" w:space="0" w:color="auto"/>
                                                                                                        <w:left w:val="none" w:sz="0" w:space="0" w:color="auto"/>
                                                                                                        <w:bottom w:val="none" w:sz="0" w:space="0" w:color="auto"/>
                                                                                                        <w:right w:val="none" w:sz="0" w:space="0" w:color="auto"/>
                                                                                                      </w:divBdr>
                                                                                                    </w:div>
                                                                                                    <w:div w:id="1098016683">
                                                                                                      <w:marLeft w:val="0"/>
                                                                                                      <w:marRight w:val="0"/>
                                                                                                      <w:marTop w:val="0"/>
                                                                                                      <w:marBottom w:val="0"/>
                                                                                                      <w:divBdr>
                                                                                                        <w:top w:val="none" w:sz="0" w:space="0" w:color="auto"/>
                                                                                                        <w:left w:val="none" w:sz="0" w:space="0" w:color="auto"/>
                                                                                                        <w:bottom w:val="none" w:sz="0" w:space="0" w:color="auto"/>
                                                                                                        <w:right w:val="none" w:sz="0" w:space="0" w:color="auto"/>
                                                                                                      </w:divBdr>
                                                                                                    </w:div>
                                                                                                    <w:div w:id="1301887148">
                                                                                                      <w:marLeft w:val="0"/>
                                                                                                      <w:marRight w:val="0"/>
                                                                                                      <w:marTop w:val="0"/>
                                                                                                      <w:marBottom w:val="0"/>
                                                                                                      <w:divBdr>
                                                                                                        <w:top w:val="none" w:sz="0" w:space="0" w:color="auto"/>
                                                                                                        <w:left w:val="none" w:sz="0" w:space="0" w:color="auto"/>
                                                                                                        <w:bottom w:val="none" w:sz="0" w:space="0" w:color="auto"/>
                                                                                                        <w:right w:val="none" w:sz="0" w:space="0" w:color="auto"/>
                                                                                                      </w:divBdr>
                                                                                                    </w:div>
                                                                                                    <w:div w:id="1481843821">
                                                                                                      <w:marLeft w:val="0"/>
                                                                                                      <w:marRight w:val="0"/>
                                                                                                      <w:marTop w:val="0"/>
                                                                                                      <w:marBottom w:val="0"/>
                                                                                                      <w:divBdr>
                                                                                                        <w:top w:val="none" w:sz="0" w:space="0" w:color="auto"/>
                                                                                                        <w:left w:val="none" w:sz="0" w:space="0" w:color="auto"/>
                                                                                                        <w:bottom w:val="none" w:sz="0" w:space="0" w:color="auto"/>
                                                                                                        <w:right w:val="none" w:sz="0" w:space="0" w:color="auto"/>
                                                                                                      </w:divBdr>
                                                                                                    </w:div>
                                                                                                    <w:div w:id="1812475846">
                                                                                                      <w:marLeft w:val="0"/>
                                                                                                      <w:marRight w:val="0"/>
                                                                                                      <w:marTop w:val="0"/>
                                                                                                      <w:marBottom w:val="0"/>
                                                                                                      <w:divBdr>
                                                                                                        <w:top w:val="none" w:sz="0" w:space="0" w:color="auto"/>
                                                                                                        <w:left w:val="none" w:sz="0" w:space="0" w:color="auto"/>
                                                                                                        <w:bottom w:val="none" w:sz="0" w:space="0" w:color="auto"/>
                                                                                                        <w:right w:val="none" w:sz="0" w:space="0" w:color="auto"/>
                                                                                                      </w:divBdr>
                                                                                                    </w:div>
                                                                                                    <w:div w:id="1858079944">
                                                                                                      <w:marLeft w:val="0"/>
                                                                                                      <w:marRight w:val="0"/>
                                                                                                      <w:marTop w:val="0"/>
                                                                                                      <w:marBottom w:val="0"/>
                                                                                                      <w:divBdr>
                                                                                                        <w:top w:val="none" w:sz="0" w:space="0" w:color="auto"/>
                                                                                                        <w:left w:val="none" w:sz="0" w:space="0" w:color="auto"/>
                                                                                                        <w:bottom w:val="none" w:sz="0" w:space="0" w:color="auto"/>
                                                                                                        <w:right w:val="none" w:sz="0" w:space="0" w:color="auto"/>
                                                                                                      </w:divBdr>
                                                                                                    </w:div>
                                                                                                    <w:div w:id="1932160431">
                                                                                                      <w:marLeft w:val="0"/>
                                                                                                      <w:marRight w:val="0"/>
                                                                                                      <w:marTop w:val="0"/>
                                                                                                      <w:marBottom w:val="0"/>
                                                                                                      <w:divBdr>
                                                                                                        <w:top w:val="none" w:sz="0" w:space="0" w:color="auto"/>
                                                                                                        <w:left w:val="none" w:sz="0" w:space="0" w:color="auto"/>
                                                                                                        <w:bottom w:val="none" w:sz="0" w:space="0" w:color="auto"/>
                                                                                                        <w:right w:val="none" w:sz="0" w:space="0" w:color="auto"/>
                                                                                                      </w:divBdr>
                                                                                                    </w:div>
                                                                                                    <w:div w:id="1984891890">
                                                                                                      <w:marLeft w:val="0"/>
                                                                                                      <w:marRight w:val="0"/>
                                                                                                      <w:marTop w:val="0"/>
                                                                                                      <w:marBottom w:val="0"/>
                                                                                                      <w:divBdr>
                                                                                                        <w:top w:val="none" w:sz="0" w:space="0" w:color="auto"/>
                                                                                                        <w:left w:val="none" w:sz="0" w:space="0" w:color="auto"/>
                                                                                                        <w:bottom w:val="none" w:sz="0" w:space="0" w:color="auto"/>
                                                                                                        <w:right w:val="none" w:sz="0" w:space="0" w:color="auto"/>
                                                                                                      </w:divBdr>
                                                                                                    </w:div>
                                                                                                    <w:div w:id="2032031862">
                                                                                                      <w:marLeft w:val="0"/>
                                                                                                      <w:marRight w:val="0"/>
                                                                                                      <w:marTop w:val="0"/>
                                                                                                      <w:marBottom w:val="0"/>
                                                                                                      <w:divBdr>
                                                                                                        <w:top w:val="none" w:sz="0" w:space="0" w:color="auto"/>
                                                                                                        <w:left w:val="none" w:sz="0" w:space="0" w:color="auto"/>
                                                                                                        <w:bottom w:val="none" w:sz="0" w:space="0" w:color="auto"/>
                                                                                                        <w:right w:val="none" w:sz="0" w:space="0" w:color="auto"/>
                                                                                                      </w:divBdr>
                                                                                                    </w:div>
                                                                                                    <w:div w:id="2135633097">
                                                                                                      <w:marLeft w:val="0"/>
                                                                                                      <w:marRight w:val="0"/>
                                                                                                      <w:marTop w:val="0"/>
                                                                                                      <w:marBottom w:val="0"/>
                                                                                                      <w:divBdr>
                                                                                                        <w:top w:val="none" w:sz="0" w:space="0" w:color="auto"/>
                                                                                                        <w:left w:val="none" w:sz="0" w:space="0" w:color="auto"/>
                                                                                                        <w:bottom w:val="none" w:sz="0" w:space="0" w:color="auto"/>
                                                                                                        <w:right w:val="none" w:sz="0" w:space="0" w:color="auto"/>
                                                                                                      </w:divBdr>
                                                                                                    </w:div>
                                                                                                    <w:div w:id="214099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29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868503">
                                                                              <w:marLeft w:val="0"/>
                                                                              <w:marRight w:val="0"/>
                                                                              <w:marTop w:val="0"/>
                                                                              <w:marBottom w:val="0"/>
                                                                              <w:divBdr>
                                                                                <w:top w:val="none" w:sz="0" w:space="0" w:color="auto"/>
                                                                                <w:left w:val="none" w:sz="0" w:space="0" w:color="auto"/>
                                                                                <w:bottom w:val="none" w:sz="0" w:space="0" w:color="auto"/>
                                                                                <w:right w:val="none" w:sz="0" w:space="0" w:color="auto"/>
                                                                              </w:divBdr>
                                                                            </w:div>
                                                                            <w:div w:id="1264604985">
                                                                              <w:marLeft w:val="0"/>
                                                                              <w:marRight w:val="0"/>
                                                                              <w:marTop w:val="0"/>
                                                                              <w:marBottom w:val="0"/>
                                                                              <w:divBdr>
                                                                                <w:top w:val="none" w:sz="0" w:space="0" w:color="auto"/>
                                                                                <w:left w:val="none" w:sz="0" w:space="0" w:color="auto"/>
                                                                                <w:bottom w:val="none" w:sz="0" w:space="0" w:color="auto"/>
                                                                                <w:right w:val="none" w:sz="0" w:space="0" w:color="auto"/>
                                                                              </w:divBdr>
                                                                            </w:div>
                                                                            <w:div w:id="1268847673">
                                                                              <w:marLeft w:val="0"/>
                                                                              <w:marRight w:val="0"/>
                                                                              <w:marTop w:val="0"/>
                                                                              <w:marBottom w:val="0"/>
                                                                              <w:divBdr>
                                                                                <w:top w:val="none" w:sz="0" w:space="0" w:color="auto"/>
                                                                                <w:left w:val="none" w:sz="0" w:space="0" w:color="auto"/>
                                                                                <w:bottom w:val="none" w:sz="0" w:space="0" w:color="auto"/>
                                                                                <w:right w:val="none" w:sz="0" w:space="0" w:color="auto"/>
                                                                              </w:divBdr>
                                                                              <w:divsChild>
                                                                                <w:div w:id="21058062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1553792">
                                                                                      <w:marLeft w:val="0"/>
                                                                                      <w:marRight w:val="0"/>
                                                                                      <w:marTop w:val="0"/>
                                                                                      <w:marBottom w:val="0"/>
                                                                                      <w:divBdr>
                                                                                        <w:top w:val="none" w:sz="0" w:space="0" w:color="auto"/>
                                                                                        <w:left w:val="none" w:sz="0" w:space="0" w:color="auto"/>
                                                                                        <w:bottom w:val="none" w:sz="0" w:space="0" w:color="auto"/>
                                                                                        <w:right w:val="none" w:sz="0" w:space="0" w:color="auto"/>
                                                                                      </w:divBdr>
                                                                                      <w:divsChild>
                                                                                        <w:div w:id="1749226828">
                                                                                          <w:marLeft w:val="0"/>
                                                                                          <w:marRight w:val="0"/>
                                                                                          <w:marTop w:val="0"/>
                                                                                          <w:marBottom w:val="0"/>
                                                                                          <w:divBdr>
                                                                                            <w:top w:val="none" w:sz="0" w:space="0" w:color="auto"/>
                                                                                            <w:left w:val="none" w:sz="0" w:space="0" w:color="auto"/>
                                                                                            <w:bottom w:val="none" w:sz="0" w:space="0" w:color="auto"/>
                                                                                            <w:right w:val="none" w:sz="0" w:space="0" w:color="auto"/>
                                                                                          </w:divBdr>
                                                                                          <w:divsChild>
                                                                                            <w:div w:id="41750927">
                                                                                              <w:marLeft w:val="0"/>
                                                                                              <w:marRight w:val="0"/>
                                                                                              <w:marTop w:val="0"/>
                                                                                              <w:marBottom w:val="0"/>
                                                                                              <w:divBdr>
                                                                                                <w:top w:val="none" w:sz="0" w:space="0" w:color="auto"/>
                                                                                                <w:left w:val="none" w:sz="0" w:space="0" w:color="auto"/>
                                                                                                <w:bottom w:val="none" w:sz="0" w:space="0" w:color="auto"/>
                                                                                                <w:right w:val="none" w:sz="0" w:space="0" w:color="auto"/>
                                                                                              </w:divBdr>
                                                                                            </w:div>
                                                                                            <w:div w:id="42144283">
                                                                                              <w:marLeft w:val="0"/>
                                                                                              <w:marRight w:val="0"/>
                                                                                              <w:marTop w:val="0"/>
                                                                                              <w:marBottom w:val="0"/>
                                                                                              <w:divBdr>
                                                                                                <w:top w:val="none" w:sz="0" w:space="0" w:color="auto"/>
                                                                                                <w:left w:val="none" w:sz="0" w:space="0" w:color="auto"/>
                                                                                                <w:bottom w:val="none" w:sz="0" w:space="0" w:color="auto"/>
                                                                                                <w:right w:val="none" w:sz="0" w:space="0" w:color="auto"/>
                                                                                              </w:divBdr>
                                                                                            </w:div>
                                                                                            <w:div w:id="78214860">
                                                                                              <w:marLeft w:val="0"/>
                                                                                              <w:marRight w:val="0"/>
                                                                                              <w:marTop w:val="0"/>
                                                                                              <w:marBottom w:val="0"/>
                                                                                              <w:divBdr>
                                                                                                <w:top w:val="none" w:sz="0" w:space="0" w:color="auto"/>
                                                                                                <w:left w:val="none" w:sz="0" w:space="0" w:color="auto"/>
                                                                                                <w:bottom w:val="none" w:sz="0" w:space="0" w:color="auto"/>
                                                                                                <w:right w:val="none" w:sz="0" w:space="0" w:color="auto"/>
                                                                                              </w:divBdr>
                                                                                            </w:div>
                                                                                            <w:div w:id="103575078">
                                                                                              <w:marLeft w:val="0"/>
                                                                                              <w:marRight w:val="0"/>
                                                                                              <w:marTop w:val="0"/>
                                                                                              <w:marBottom w:val="0"/>
                                                                                              <w:divBdr>
                                                                                                <w:top w:val="none" w:sz="0" w:space="0" w:color="auto"/>
                                                                                                <w:left w:val="none" w:sz="0" w:space="0" w:color="auto"/>
                                                                                                <w:bottom w:val="none" w:sz="0" w:space="0" w:color="auto"/>
                                                                                                <w:right w:val="none" w:sz="0" w:space="0" w:color="auto"/>
                                                                                              </w:divBdr>
                                                                                            </w:div>
                                                                                            <w:div w:id="105006957">
                                                                                              <w:marLeft w:val="0"/>
                                                                                              <w:marRight w:val="0"/>
                                                                                              <w:marTop w:val="0"/>
                                                                                              <w:marBottom w:val="0"/>
                                                                                              <w:divBdr>
                                                                                                <w:top w:val="none" w:sz="0" w:space="0" w:color="auto"/>
                                                                                                <w:left w:val="none" w:sz="0" w:space="0" w:color="auto"/>
                                                                                                <w:bottom w:val="none" w:sz="0" w:space="0" w:color="auto"/>
                                                                                                <w:right w:val="none" w:sz="0" w:space="0" w:color="auto"/>
                                                                                              </w:divBdr>
                                                                                            </w:div>
                                                                                            <w:div w:id="110711085">
                                                                                              <w:marLeft w:val="0"/>
                                                                                              <w:marRight w:val="0"/>
                                                                                              <w:marTop w:val="0"/>
                                                                                              <w:marBottom w:val="0"/>
                                                                                              <w:divBdr>
                                                                                                <w:top w:val="none" w:sz="0" w:space="0" w:color="auto"/>
                                                                                                <w:left w:val="none" w:sz="0" w:space="0" w:color="auto"/>
                                                                                                <w:bottom w:val="none" w:sz="0" w:space="0" w:color="auto"/>
                                                                                                <w:right w:val="none" w:sz="0" w:space="0" w:color="auto"/>
                                                                                              </w:divBdr>
                                                                                            </w:div>
                                                                                            <w:div w:id="127168029">
                                                                                              <w:marLeft w:val="0"/>
                                                                                              <w:marRight w:val="0"/>
                                                                                              <w:marTop w:val="0"/>
                                                                                              <w:marBottom w:val="0"/>
                                                                                              <w:divBdr>
                                                                                                <w:top w:val="none" w:sz="0" w:space="0" w:color="auto"/>
                                                                                                <w:left w:val="none" w:sz="0" w:space="0" w:color="auto"/>
                                                                                                <w:bottom w:val="none" w:sz="0" w:space="0" w:color="auto"/>
                                                                                                <w:right w:val="none" w:sz="0" w:space="0" w:color="auto"/>
                                                                                              </w:divBdr>
                                                                                            </w:div>
                                                                                            <w:div w:id="166334600">
                                                                                              <w:marLeft w:val="0"/>
                                                                                              <w:marRight w:val="0"/>
                                                                                              <w:marTop w:val="0"/>
                                                                                              <w:marBottom w:val="0"/>
                                                                                              <w:divBdr>
                                                                                                <w:top w:val="none" w:sz="0" w:space="0" w:color="auto"/>
                                                                                                <w:left w:val="none" w:sz="0" w:space="0" w:color="auto"/>
                                                                                                <w:bottom w:val="none" w:sz="0" w:space="0" w:color="auto"/>
                                                                                                <w:right w:val="none" w:sz="0" w:space="0" w:color="auto"/>
                                                                                              </w:divBdr>
                                                                                            </w:div>
                                                                                            <w:div w:id="229773780">
                                                                                              <w:marLeft w:val="0"/>
                                                                                              <w:marRight w:val="0"/>
                                                                                              <w:marTop w:val="0"/>
                                                                                              <w:marBottom w:val="0"/>
                                                                                              <w:divBdr>
                                                                                                <w:top w:val="none" w:sz="0" w:space="0" w:color="auto"/>
                                                                                                <w:left w:val="none" w:sz="0" w:space="0" w:color="auto"/>
                                                                                                <w:bottom w:val="none" w:sz="0" w:space="0" w:color="auto"/>
                                                                                                <w:right w:val="none" w:sz="0" w:space="0" w:color="auto"/>
                                                                                              </w:divBdr>
                                                                                            </w:div>
                                                                                            <w:div w:id="263804696">
                                                                                              <w:marLeft w:val="0"/>
                                                                                              <w:marRight w:val="0"/>
                                                                                              <w:marTop w:val="0"/>
                                                                                              <w:marBottom w:val="0"/>
                                                                                              <w:divBdr>
                                                                                                <w:top w:val="none" w:sz="0" w:space="0" w:color="auto"/>
                                                                                                <w:left w:val="none" w:sz="0" w:space="0" w:color="auto"/>
                                                                                                <w:bottom w:val="none" w:sz="0" w:space="0" w:color="auto"/>
                                                                                                <w:right w:val="none" w:sz="0" w:space="0" w:color="auto"/>
                                                                                              </w:divBdr>
                                                                                            </w:div>
                                                                                            <w:div w:id="274408044">
                                                                                              <w:marLeft w:val="0"/>
                                                                                              <w:marRight w:val="0"/>
                                                                                              <w:marTop w:val="0"/>
                                                                                              <w:marBottom w:val="0"/>
                                                                                              <w:divBdr>
                                                                                                <w:top w:val="none" w:sz="0" w:space="0" w:color="auto"/>
                                                                                                <w:left w:val="none" w:sz="0" w:space="0" w:color="auto"/>
                                                                                                <w:bottom w:val="none" w:sz="0" w:space="0" w:color="auto"/>
                                                                                                <w:right w:val="none" w:sz="0" w:space="0" w:color="auto"/>
                                                                                              </w:divBdr>
                                                                                            </w:div>
                                                                                            <w:div w:id="321810208">
                                                                                              <w:marLeft w:val="0"/>
                                                                                              <w:marRight w:val="0"/>
                                                                                              <w:marTop w:val="0"/>
                                                                                              <w:marBottom w:val="0"/>
                                                                                              <w:divBdr>
                                                                                                <w:top w:val="none" w:sz="0" w:space="0" w:color="auto"/>
                                                                                                <w:left w:val="none" w:sz="0" w:space="0" w:color="auto"/>
                                                                                                <w:bottom w:val="none" w:sz="0" w:space="0" w:color="auto"/>
                                                                                                <w:right w:val="none" w:sz="0" w:space="0" w:color="auto"/>
                                                                                              </w:divBdr>
                                                                                            </w:div>
                                                                                            <w:div w:id="373310855">
                                                                                              <w:marLeft w:val="0"/>
                                                                                              <w:marRight w:val="0"/>
                                                                                              <w:marTop w:val="0"/>
                                                                                              <w:marBottom w:val="0"/>
                                                                                              <w:divBdr>
                                                                                                <w:top w:val="none" w:sz="0" w:space="0" w:color="auto"/>
                                                                                                <w:left w:val="none" w:sz="0" w:space="0" w:color="auto"/>
                                                                                                <w:bottom w:val="none" w:sz="0" w:space="0" w:color="auto"/>
                                                                                                <w:right w:val="none" w:sz="0" w:space="0" w:color="auto"/>
                                                                                              </w:divBdr>
                                                                                            </w:div>
                                                                                            <w:div w:id="419177480">
                                                                                              <w:marLeft w:val="0"/>
                                                                                              <w:marRight w:val="0"/>
                                                                                              <w:marTop w:val="0"/>
                                                                                              <w:marBottom w:val="0"/>
                                                                                              <w:divBdr>
                                                                                                <w:top w:val="none" w:sz="0" w:space="0" w:color="auto"/>
                                                                                                <w:left w:val="none" w:sz="0" w:space="0" w:color="auto"/>
                                                                                                <w:bottom w:val="none" w:sz="0" w:space="0" w:color="auto"/>
                                                                                                <w:right w:val="none" w:sz="0" w:space="0" w:color="auto"/>
                                                                                              </w:divBdr>
                                                                                            </w:div>
                                                                                            <w:div w:id="441923514">
                                                                                              <w:marLeft w:val="0"/>
                                                                                              <w:marRight w:val="0"/>
                                                                                              <w:marTop w:val="0"/>
                                                                                              <w:marBottom w:val="0"/>
                                                                                              <w:divBdr>
                                                                                                <w:top w:val="none" w:sz="0" w:space="0" w:color="auto"/>
                                                                                                <w:left w:val="none" w:sz="0" w:space="0" w:color="auto"/>
                                                                                                <w:bottom w:val="none" w:sz="0" w:space="0" w:color="auto"/>
                                                                                                <w:right w:val="none" w:sz="0" w:space="0" w:color="auto"/>
                                                                                              </w:divBdr>
                                                                                            </w:div>
                                                                                            <w:div w:id="478695207">
                                                                                              <w:marLeft w:val="0"/>
                                                                                              <w:marRight w:val="0"/>
                                                                                              <w:marTop w:val="0"/>
                                                                                              <w:marBottom w:val="0"/>
                                                                                              <w:divBdr>
                                                                                                <w:top w:val="none" w:sz="0" w:space="0" w:color="auto"/>
                                                                                                <w:left w:val="none" w:sz="0" w:space="0" w:color="auto"/>
                                                                                                <w:bottom w:val="none" w:sz="0" w:space="0" w:color="auto"/>
                                                                                                <w:right w:val="none" w:sz="0" w:space="0" w:color="auto"/>
                                                                                              </w:divBdr>
                                                                                            </w:div>
                                                                                            <w:div w:id="496383464">
                                                                                              <w:marLeft w:val="0"/>
                                                                                              <w:marRight w:val="0"/>
                                                                                              <w:marTop w:val="0"/>
                                                                                              <w:marBottom w:val="0"/>
                                                                                              <w:divBdr>
                                                                                                <w:top w:val="none" w:sz="0" w:space="0" w:color="auto"/>
                                                                                                <w:left w:val="none" w:sz="0" w:space="0" w:color="auto"/>
                                                                                                <w:bottom w:val="none" w:sz="0" w:space="0" w:color="auto"/>
                                                                                                <w:right w:val="none" w:sz="0" w:space="0" w:color="auto"/>
                                                                                              </w:divBdr>
                                                                                              <w:divsChild>
                                                                                                <w:div w:id="933056081">
                                                                                                  <w:marLeft w:val="0"/>
                                                                                                  <w:marRight w:val="0"/>
                                                                                                  <w:marTop w:val="0"/>
                                                                                                  <w:marBottom w:val="0"/>
                                                                                                  <w:divBdr>
                                                                                                    <w:top w:val="none" w:sz="0" w:space="0" w:color="auto"/>
                                                                                                    <w:left w:val="none" w:sz="0" w:space="0" w:color="auto"/>
                                                                                                    <w:bottom w:val="none" w:sz="0" w:space="0" w:color="auto"/>
                                                                                                    <w:right w:val="none" w:sz="0" w:space="0" w:color="auto"/>
                                                                                                  </w:divBdr>
                                                                                                  <w:divsChild>
                                                                                                    <w:div w:id="199406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094330">
                                                                                              <w:marLeft w:val="0"/>
                                                                                              <w:marRight w:val="0"/>
                                                                                              <w:marTop w:val="0"/>
                                                                                              <w:marBottom w:val="0"/>
                                                                                              <w:divBdr>
                                                                                                <w:top w:val="none" w:sz="0" w:space="0" w:color="auto"/>
                                                                                                <w:left w:val="none" w:sz="0" w:space="0" w:color="auto"/>
                                                                                                <w:bottom w:val="none" w:sz="0" w:space="0" w:color="auto"/>
                                                                                                <w:right w:val="none" w:sz="0" w:space="0" w:color="auto"/>
                                                                                              </w:divBdr>
                                                                                            </w:div>
                                                                                            <w:div w:id="506866815">
                                                                                              <w:marLeft w:val="0"/>
                                                                                              <w:marRight w:val="0"/>
                                                                                              <w:marTop w:val="0"/>
                                                                                              <w:marBottom w:val="0"/>
                                                                                              <w:divBdr>
                                                                                                <w:top w:val="none" w:sz="0" w:space="0" w:color="auto"/>
                                                                                                <w:left w:val="none" w:sz="0" w:space="0" w:color="auto"/>
                                                                                                <w:bottom w:val="none" w:sz="0" w:space="0" w:color="auto"/>
                                                                                                <w:right w:val="none" w:sz="0" w:space="0" w:color="auto"/>
                                                                                              </w:divBdr>
                                                                                            </w:div>
                                                                                            <w:div w:id="531000066">
                                                                                              <w:marLeft w:val="0"/>
                                                                                              <w:marRight w:val="0"/>
                                                                                              <w:marTop w:val="0"/>
                                                                                              <w:marBottom w:val="0"/>
                                                                                              <w:divBdr>
                                                                                                <w:top w:val="none" w:sz="0" w:space="0" w:color="auto"/>
                                                                                                <w:left w:val="none" w:sz="0" w:space="0" w:color="auto"/>
                                                                                                <w:bottom w:val="none" w:sz="0" w:space="0" w:color="auto"/>
                                                                                                <w:right w:val="none" w:sz="0" w:space="0" w:color="auto"/>
                                                                                              </w:divBdr>
                                                                                            </w:div>
                                                                                            <w:div w:id="622881422">
                                                                                              <w:marLeft w:val="0"/>
                                                                                              <w:marRight w:val="0"/>
                                                                                              <w:marTop w:val="0"/>
                                                                                              <w:marBottom w:val="0"/>
                                                                                              <w:divBdr>
                                                                                                <w:top w:val="none" w:sz="0" w:space="0" w:color="auto"/>
                                                                                                <w:left w:val="none" w:sz="0" w:space="0" w:color="auto"/>
                                                                                                <w:bottom w:val="none" w:sz="0" w:space="0" w:color="auto"/>
                                                                                                <w:right w:val="none" w:sz="0" w:space="0" w:color="auto"/>
                                                                                              </w:divBdr>
                                                                                            </w:div>
                                                                                            <w:div w:id="634412816">
                                                                                              <w:marLeft w:val="0"/>
                                                                                              <w:marRight w:val="0"/>
                                                                                              <w:marTop w:val="0"/>
                                                                                              <w:marBottom w:val="0"/>
                                                                                              <w:divBdr>
                                                                                                <w:top w:val="none" w:sz="0" w:space="0" w:color="auto"/>
                                                                                                <w:left w:val="none" w:sz="0" w:space="0" w:color="auto"/>
                                                                                                <w:bottom w:val="none" w:sz="0" w:space="0" w:color="auto"/>
                                                                                                <w:right w:val="none" w:sz="0" w:space="0" w:color="auto"/>
                                                                                              </w:divBdr>
                                                                                            </w:div>
                                                                                            <w:div w:id="668337270">
                                                                                              <w:marLeft w:val="0"/>
                                                                                              <w:marRight w:val="0"/>
                                                                                              <w:marTop w:val="0"/>
                                                                                              <w:marBottom w:val="0"/>
                                                                                              <w:divBdr>
                                                                                                <w:top w:val="none" w:sz="0" w:space="0" w:color="auto"/>
                                                                                                <w:left w:val="none" w:sz="0" w:space="0" w:color="auto"/>
                                                                                                <w:bottom w:val="none" w:sz="0" w:space="0" w:color="auto"/>
                                                                                                <w:right w:val="none" w:sz="0" w:space="0" w:color="auto"/>
                                                                                              </w:divBdr>
                                                                                            </w:div>
                                                                                            <w:div w:id="730885243">
                                                                                              <w:marLeft w:val="0"/>
                                                                                              <w:marRight w:val="0"/>
                                                                                              <w:marTop w:val="0"/>
                                                                                              <w:marBottom w:val="0"/>
                                                                                              <w:divBdr>
                                                                                                <w:top w:val="none" w:sz="0" w:space="0" w:color="auto"/>
                                                                                                <w:left w:val="none" w:sz="0" w:space="0" w:color="auto"/>
                                                                                                <w:bottom w:val="none" w:sz="0" w:space="0" w:color="auto"/>
                                                                                                <w:right w:val="none" w:sz="0" w:space="0" w:color="auto"/>
                                                                                              </w:divBdr>
                                                                                            </w:div>
                                                                                            <w:div w:id="738941180">
                                                                                              <w:marLeft w:val="0"/>
                                                                                              <w:marRight w:val="0"/>
                                                                                              <w:marTop w:val="75"/>
                                                                                              <w:marBottom w:val="75"/>
                                                                                              <w:divBdr>
                                                                                                <w:top w:val="none" w:sz="0" w:space="0" w:color="auto"/>
                                                                                                <w:left w:val="none" w:sz="0" w:space="0" w:color="auto"/>
                                                                                                <w:bottom w:val="none" w:sz="0" w:space="0" w:color="auto"/>
                                                                                                <w:right w:val="none" w:sz="0" w:space="0" w:color="auto"/>
                                                                                              </w:divBdr>
                                                                                              <w:divsChild>
                                                                                                <w:div w:id="581841626">
                                                                                                  <w:marLeft w:val="0"/>
                                                                                                  <w:marRight w:val="0"/>
                                                                                                  <w:marTop w:val="0"/>
                                                                                                  <w:marBottom w:val="0"/>
                                                                                                  <w:divBdr>
                                                                                                    <w:top w:val="none" w:sz="0" w:space="0" w:color="auto"/>
                                                                                                    <w:left w:val="none" w:sz="0" w:space="0" w:color="auto"/>
                                                                                                    <w:bottom w:val="none" w:sz="0" w:space="0" w:color="auto"/>
                                                                                                    <w:right w:val="none" w:sz="0" w:space="0" w:color="auto"/>
                                                                                                  </w:divBdr>
                                                                                                </w:div>
                                                                                                <w:div w:id="840968899">
                                                                                                  <w:marLeft w:val="0"/>
                                                                                                  <w:marRight w:val="0"/>
                                                                                                  <w:marTop w:val="0"/>
                                                                                                  <w:marBottom w:val="0"/>
                                                                                                  <w:divBdr>
                                                                                                    <w:top w:val="none" w:sz="0" w:space="0" w:color="auto"/>
                                                                                                    <w:left w:val="none" w:sz="0" w:space="0" w:color="auto"/>
                                                                                                    <w:bottom w:val="none" w:sz="0" w:space="0" w:color="auto"/>
                                                                                                    <w:right w:val="none" w:sz="0" w:space="0" w:color="auto"/>
                                                                                                  </w:divBdr>
                                                                                                  <w:divsChild>
                                                                                                    <w:div w:id="494876460">
                                                                                                      <w:marLeft w:val="0"/>
                                                                                                      <w:marRight w:val="0"/>
                                                                                                      <w:marTop w:val="0"/>
                                                                                                      <w:marBottom w:val="0"/>
                                                                                                      <w:divBdr>
                                                                                                        <w:top w:val="none" w:sz="0" w:space="0" w:color="auto"/>
                                                                                                        <w:left w:val="none" w:sz="0" w:space="0" w:color="auto"/>
                                                                                                        <w:bottom w:val="none" w:sz="0" w:space="0" w:color="auto"/>
                                                                                                        <w:right w:val="none" w:sz="0" w:space="0" w:color="auto"/>
                                                                                                      </w:divBdr>
                                                                                                      <w:divsChild>
                                                                                                        <w:div w:id="500852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344459">
                                                                                                  <w:marLeft w:val="0"/>
                                                                                                  <w:marRight w:val="0"/>
                                                                                                  <w:marTop w:val="0"/>
                                                                                                  <w:marBottom w:val="0"/>
                                                                                                  <w:divBdr>
                                                                                                    <w:top w:val="none" w:sz="0" w:space="0" w:color="auto"/>
                                                                                                    <w:left w:val="none" w:sz="0" w:space="0" w:color="auto"/>
                                                                                                    <w:bottom w:val="none" w:sz="0" w:space="0" w:color="auto"/>
                                                                                                    <w:right w:val="none" w:sz="0" w:space="0" w:color="auto"/>
                                                                                                  </w:divBdr>
                                                                                                </w:div>
                                                                                                <w:div w:id="1361667877">
                                                                                                  <w:marLeft w:val="0"/>
                                                                                                  <w:marRight w:val="0"/>
                                                                                                  <w:marTop w:val="0"/>
                                                                                                  <w:marBottom w:val="0"/>
                                                                                                  <w:divBdr>
                                                                                                    <w:top w:val="none" w:sz="0" w:space="0" w:color="auto"/>
                                                                                                    <w:left w:val="none" w:sz="0" w:space="0" w:color="auto"/>
                                                                                                    <w:bottom w:val="none" w:sz="0" w:space="0" w:color="auto"/>
                                                                                                    <w:right w:val="none" w:sz="0" w:space="0" w:color="auto"/>
                                                                                                  </w:divBdr>
                                                                                                </w:div>
                                                                                                <w:div w:id="1519811831">
                                                                                                  <w:marLeft w:val="0"/>
                                                                                                  <w:marRight w:val="0"/>
                                                                                                  <w:marTop w:val="0"/>
                                                                                                  <w:marBottom w:val="0"/>
                                                                                                  <w:divBdr>
                                                                                                    <w:top w:val="none" w:sz="0" w:space="0" w:color="auto"/>
                                                                                                    <w:left w:val="none" w:sz="0" w:space="0" w:color="auto"/>
                                                                                                    <w:bottom w:val="none" w:sz="0" w:space="0" w:color="auto"/>
                                                                                                    <w:right w:val="none" w:sz="0" w:space="0" w:color="auto"/>
                                                                                                  </w:divBdr>
                                                                                                </w:div>
                                                                                                <w:div w:id="1638608951">
                                                                                                  <w:marLeft w:val="0"/>
                                                                                                  <w:marRight w:val="0"/>
                                                                                                  <w:marTop w:val="0"/>
                                                                                                  <w:marBottom w:val="0"/>
                                                                                                  <w:divBdr>
                                                                                                    <w:top w:val="none" w:sz="0" w:space="0" w:color="auto"/>
                                                                                                    <w:left w:val="none" w:sz="0" w:space="0" w:color="auto"/>
                                                                                                    <w:bottom w:val="none" w:sz="0" w:space="0" w:color="auto"/>
                                                                                                    <w:right w:val="none" w:sz="0" w:space="0" w:color="auto"/>
                                                                                                  </w:divBdr>
                                                                                                </w:div>
                                                                                                <w:div w:id="1708993414">
                                                                                                  <w:marLeft w:val="0"/>
                                                                                                  <w:marRight w:val="0"/>
                                                                                                  <w:marTop w:val="0"/>
                                                                                                  <w:marBottom w:val="0"/>
                                                                                                  <w:divBdr>
                                                                                                    <w:top w:val="none" w:sz="0" w:space="0" w:color="auto"/>
                                                                                                    <w:left w:val="none" w:sz="0" w:space="0" w:color="auto"/>
                                                                                                    <w:bottom w:val="none" w:sz="0" w:space="0" w:color="auto"/>
                                                                                                    <w:right w:val="none" w:sz="0" w:space="0" w:color="auto"/>
                                                                                                  </w:divBdr>
                                                                                                </w:div>
                                                                                                <w:div w:id="1912276593">
                                                                                                  <w:marLeft w:val="0"/>
                                                                                                  <w:marRight w:val="0"/>
                                                                                                  <w:marTop w:val="0"/>
                                                                                                  <w:marBottom w:val="0"/>
                                                                                                  <w:divBdr>
                                                                                                    <w:top w:val="none" w:sz="0" w:space="0" w:color="auto"/>
                                                                                                    <w:left w:val="none" w:sz="0" w:space="0" w:color="auto"/>
                                                                                                    <w:bottom w:val="none" w:sz="0" w:space="0" w:color="auto"/>
                                                                                                    <w:right w:val="none" w:sz="0" w:space="0" w:color="auto"/>
                                                                                                  </w:divBdr>
                                                                                                </w:div>
                                                                                                <w:div w:id="1992975920">
                                                                                                  <w:marLeft w:val="0"/>
                                                                                                  <w:marRight w:val="0"/>
                                                                                                  <w:marTop w:val="0"/>
                                                                                                  <w:marBottom w:val="0"/>
                                                                                                  <w:divBdr>
                                                                                                    <w:top w:val="none" w:sz="0" w:space="0" w:color="auto"/>
                                                                                                    <w:left w:val="none" w:sz="0" w:space="0" w:color="auto"/>
                                                                                                    <w:bottom w:val="none" w:sz="0" w:space="0" w:color="auto"/>
                                                                                                    <w:right w:val="none" w:sz="0" w:space="0" w:color="auto"/>
                                                                                                  </w:divBdr>
                                                                                                </w:div>
                                                                                                <w:div w:id="2087335472">
                                                                                                  <w:marLeft w:val="0"/>
                                                                                                  <w:marRight w:val="0"/>
                                                                                                  <w:marTop w:val="0"/>
                                                                                                  <w:marBottom w:val="0"/>
                                                                                                  <w:divBdr>
                                                                                                    <w:top w:val="none" w:sz="0" w:space="0" w:color="auto"/>
                                                                                                    <w:left w:val="none" w:sz="0" w:space="0" w:color="auto"/>
                                                                                                    <w:bottom w:val="none" w:sz="0" w:space="0" w:color="auto"/>
                                                                                                    <w:right w:val="none" w:sz="0" w:space="0" w:color="auto"/>
                                                                                                  </w:divBdr>
                                                                                                </w:div>
                                                                                              </w:divsChild>
                                                                                            </w:div>
                                                                                            <w:div w:id="795876344">
                                                                                              <w:marLeft w:val="0"/>
                                                                                              <w:marRight w:val="0"/>
                                                                                              <w:marTop w:val="0"/>
                                                                                              <w:marBottom w:val="0"/>
                                                                                              <w:divBdr>
                                                                                                <w:top w:val="none" w:sz="0" w:space="0" w:color="auto"/>
                                                                                                <w:left w:val="none" w:sz="0" w:space="0" w:color="auto"/>
                                                                                                <w:bottom w:val="none" w:sz="0" w:space="0" w:color="auto"/>
                                                                                                <w:right w:val="none" w:sz="0" w:space="0" w:color="auto"/>
                                                                                              </w:divBdr>
                                                                                            </w:div>
                                                                                            <w:div w:id="808405314">
                                                                                              <w:marLeft w:val="0"/>
                                                                                              <w:marRight w:val="0"/>
                                                                                              <w:marTop w:val="0"/>
                                                                                              <w:marBottom w:val="0"/>
                                                                                              <w:divBdr>
                                                                                                <w:top w:val="none" w:sz="0" w:space="0" w:color="auto"/>
                                                                                                <w:left w:val="none" w:sz="0" w:space="0" w:color="auto"/>
                                                                                                <w:bottom w:val="none" w:sz="0" w:space="0" w:color="auto"/>
                                                                                                <w:right w:val="none" w:sz="0" w:space="0" w:color="auto"/>
                                                                                              </w:divBdr>
                                                                                            </w:div>
                                                                                            <w:div w:id="927543886">
                                                                                              <w:marLeft w:val="0"/>
                                                                                              <w:marRight w:val="0"/>
                                                                                              <w:marTop w:val="0"/>
                                                                                              <w:marBottom w:val="0"/>
                                                                                              <w:divBdr>
                                                                                                <w:top w:val="none" w:sz="0" w:space="0" w:color="auto"/>
                                                                                                <w:left w:val="none" w:sz="0" w:space="0" w:color="auto"/>
                                                                                                <w:bottom w:val="none" w:sz="0" w:space="0" w:color="auto"/>
                                                                                                <w:right w:val="none" w:sz="0" w:space="0" w:color="auto"/>
                                                                                              </w:divBdr>
                                                                                            </w:div>
                                                                                            <w:div w:id="929971778">
                                                                                              <w:marLeft w:val="0"/>
                                                                                              <w:marRight w:val="0"/>
                                                                                              <w:marTop w:val="0"/>
                                                                                              <w:marBottom w:val="0"/>
                                                                                              <w:divBdr>
                                                                                                <w:top w:val="none" w:sz="0" w:space="0" w:color="auto"/>
                                                                                                <w:left w:val="none" w:sz="0" w:space="0" w:color="auto"/>
                                                                                                <w:bottom w:val="none" w:sz="0" w:space="0" w:color="auto"/>
                                                                                                <w:right w:val="none" w:sz="0" w:space="0" w:color="auto"/>
                                                                                              </w:divBdr>
                                                                                              <w:divsChild>
                                                                                                <w:div w:id="940452698">
                                                                                                  <w:marLeft w:val="0"/>
                                                                                                  <w:marRight w:val="0"/>
                                                                                                  <w:marTop w:val="0"/>
                                                                                                  <w:marBottom w:val="0"/>
                                                                                                  <w:divBdr>
                                                                                                    <w:top w:val="none" w:sz="0" w:space="0" w:color="auto"/>
                                                                                                    <w:left w:val="none" w:sz="0" w:space="0" w:color="auto"/>
                                                                                                    <w:bottom w:val="none" w:sz="0" w:space="0" w:color="auto"/>
                                                                                                    <w:right w:val="none" w:sz="0" w:space="0" w:color="auto"/>
                                                                                                  </w:divBdr>
                                                                                                  <w:divsChild>
                                                                                                    <w:div w:id="98582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741996">
                                                                                              <w:marLeft w:val="0"/>
                                                                                              <w:marRight w:val="0"/>
                                                                                              <w:marTop w:val="0"/>
                                                                                              <w:marBottom w:val="0"/>
                                                                                              <w:divBdr>
                                                                                                <w:top w:val="none" w:sz="0" w:space="0" w:color="auto"/>
                                                                                                <w:left w:val="none" w:sz="0" w:space="0" w:color="auto"/>
                                                                                                <w:bottom w:val="none" w:sz="0" w:space="0" w:color="auto"/>
                                                                                                <w:right w:val="none" w:sz="0" w:space="0" w:color="auto"/>
                                                                                              </w:divBdr>
                                                                                            </w:div>
                                                                                            <w:div w:id="966089615">
                                                                                              <w:marLeft w:val="0"/>
                                                                                              <w:marRight w:val="0"/>
                                                                                              <w:marTop w:val="0"/>
                                                                                              <w:marBottom w:val="0"/>
                                                                                              <w:divBdr>
                                                                                                <w:top w:val="none" w:sz="0" w:space="0" w:color="auto"/>
                                                                                                <w:left w:val="none" w:sz="0" w:space="0" w:color="auto"/>
                                                                                                <w:bottom w:val="none" w:sz="0" w:space="0" w:color="auto"/>
                                                                                                <w:right w:val="none" w:sz="0" w:space="0" w:color="auto"/>
                                                                                              </w:divBdr>
                                                                                              <w:divsChild>
                                                                                                <w:div w:id="1973826582">
                                                                                                  <w:marLeft w:val="0"/>
                                                                                                  <w:marRight w:val="0"/>
                                                                                                  <w:marTop w:val="0"/>
                                                                                                  <w:marBottom w:val="0"/>
                                                                                                  <w:divBdr>
                                                                                                    <w:top w:val="none" w:sz="0" w:space="0" w:color="auto"/>
                                                                                                    <w:left w:val="none" w:sz="0" w:space="0" w:color="auto"/>
                                                                                                    <w:bottom w:val="none" w:sz="0" w:space="0" w:color="auto"/>
                                                                                                    <w:right w:val="none" w:sz="0" w:space="0" w:color="auto"/>
                                                                                                  </w:divBdr>
                                                                                                  <w:divsChild>
                                                                                                    <w:div w:id="3466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548367">
                                                                                              <w:marLeft w:val="0"/>
                                                                                              <w:marRight w:val="0"/>
                                                                                              <w:marTop w:val="0"/>
                                                                                              <w:marBottom w:val="0"/>
                                                                                              <w:divBdr>
                                                                                                <w:top w:val="none" w:sz="0" w:space="0" w:color="auto"/>
                                                                                                <w:left w:val="none" w:sz="0" w:space="0" w:color="auto"/>
                                                                                                <w:bottom w:val="none" w:sz="0" w:space="0" w:color="auto"/>
                                                                                                <w:right w:val="none" w:sz="0" w:space="0" w:color="auto"/>
                                                                                              </w:divBdr>
                                                                                            </w:div>
                                                                                            <w:div w:id="1039091463">
                                                                                              <w:marLeft w:val="0"/>
                                                                                              <w:marRight w:val="0"/>
                                                                                              <w:marTop w:val="0"/>
                                                                                              <w:marBottom w:val="0"/>
                                                                                              <w:divBdr>
                                                                                                <w:top w:val="none" w:sz="0" w:space="0" w:color="auto"/>
                                                                                                <w:left w:val="none" w:sz="0" w:space="0" w:color="auto"/>
                                                                                                <w:bottom w:val="none" w:sz="0" w:space="0" w:color="auto"/>
                                                                                                <w:right w:val="none" w:sz="0" w:space="0" w:color="auto"/>
                                                                                              </w:divBdr>
                                                                                            </w:div>
                                                                                            <w:div w:id="1044712761">
                                                                                              <w:marLeft w:val="0"/>
                                                                                              <w:marRight w:val="0"/>
                                                                                              <w:marTop w:val="0"/>
                                                                                              <w:marBottom w:val="0"/>
                                                                                              <w:divBdr>
                                                                                                <w:top w:val="none" w:sz="0" w:space="0" w:color="auto"/>
                                                                                                <w:left w:val="none" w:sz="0" w:space="0" w:color="auto"/>
                                                                                                <w:bottom w:val="none" w:sz="0" w:space="0" w:color="auto"/>
                                                                                                <w:right w:val="none" w:sz="0" w:space="0" w:color="auto"/>
                                                                                              </w:divBdr>
                                                                                            </w:div>
                                                                                            <w:div w:id="1058281309">
                                                                                              <w:marLeft w:val="0"/>
                                                                                              <w:marRight w:val="0"/>
                                                                                              <w:marTop w:val="0"/>
                                                                                              <w:marBottom w:val="0"/>
                                                                                              <w:divBdr>
                                                                                                <w:top w:val="none" w:sz="0" w:space="0" w:color="auto"/>
                                                                                                <w:left w:val="none" w:sz="0" w:space="0" w:color="auto"/>
                                                                                                <w:bottom w:val="none" w:sz="0" w:space="0" w:color="auto"/>
                                                                                                <w:right w:val="none" w:sz="0" w:space="0" w:color="auto"/>
                                                                                              </w:divBdr>
                                                                                            </w:div>
                                                                                            <w:div w:id="1071192401">
                                                                                              <w:marLeft w:val="0"/>
                                                                                              <w:marRight w:val="0"/>
                                                                                              <w:marTop w:val="0"/>
                                                                                              <w:marBottom w:val="0"/>
                                                                                              <w:divBdr>
                                                                                                <w:top w:val="none" w:sz="0" w:space="0" w:color="auto"/>
                                                                                                <w:left w:val="none" w:sz="0" w:space="0" w:color="auto"/>
                                                                                                <w:bottom w:val="none" w:sz="0" w:space="0" w:color="auto"/>
                                                                                                <w:right w:val="none" w:sz="0" w:space="0" w:color="auto"/>
                                                                                              </w:divBdr>
                                                                                            </w:div>
                                                                                            <w:div w:id="1073772678">
                                                                                              <w:marLeft w:val="0"/>
                                                                                              <w:marRight w:val="0"/>
                                                                                              <w:marTop w:val="0"/>
                                                                                              <w:marBottom w:val="0"/>
                                                                                              <w:divBdr>
                                                                                                <w:top w:val="none" w:sz="0" w:space="0" w:color="auto"/>
                                                                                                <w:left w:val="none" w:sz="0" w:space="0" w:color="auto"/>
                                                                                                <w:bottom w:val="none" w:sz="0" w:space="0" w:color="auto"/>
                                                                                                <w:right w:val="none" w:sz="0" w:space="0" w:color="auto"/>
                                                                                              </w:divBdr>
                                                                                            </w:div>
                                                                                            <w:div w:id="1077706103">
                                                                                              <w:marLeft w:val="0"/>
                                                                                              <w:marRight w:val="0"/>
                                                                                              <w:marTop w:val="0"/>
                                                                                              <w:marBottom w:val="0"/>
                                                                                              <w:divBdr>
                                                                                                <w:top w:val="none" w:sz="0" w:space="0" w:color="auto"/>
                                                                                                <w:left w:val="none" w:sz="0" w:space="0" w:color="auto"/>
                                                                                                <w:bottom w:val="none" w:sz="0" w:space="0" w:color="auto"/>
                                                                                                <w:right w:val="none" w:sz="0" w:space="0" w:color="auto"/>
                                                                                              </w:divBdr>
                                                                                              <w:divsChild>
                                                                                                <w:div w:id="1086539826">
                                                                                                  <w:marLeft w:val="0"/>
                                                                                                  <w:marRight w:val="0"/>
                                                                                                  <w:marTop w:val="0"/>
                                                                                                  <w:marBottom w:val="0"/>
                                                                                                  <w:divBdr>
                                                                                                    <w:top w:val="none" w:sz="0" w:space="0" w:color="auto"/>
                                                                                                    <w:left w:val="none" w:sz="0" w:space="0" w:color="auto"/>
                                                                                                    <w:bottom w:val="none" w:sz="0" w:space="0" w:color="auto"/>
                                                                                                    <w:right w:val="none" w:sz="0" w:space="0" w:color="auto"/>
                                                                                                  </w:divBdr>
                                                                                                  <w:divsChild>
                                                                                                    <w:div w:id="184393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461487">
                                                                                              <w:marLeft w:val="0"/>
                                                                                              <w:marRight w:val="0"/>
                                                                                              <w:marTop w:val="0"/>
                                                                                              <w:marBottom w:val="0"/>
                                                                                              <w:divBdr>
                                                                                                <w:top w:val="none" w:sz="0" w:space="0" w:color="auto"/>
                                                                                                <w:left w:val="none" w:sz="0" w:space="0" w:color="auto"/>
                                                                                                <w:bottom w:val="none" w:sz="0" w:space="0" w:color="auto"/>
                                                                                                <w:right w:val="none" w:sz="0" w:space="0" w:color="auto"/>
                                                                                              </w:divBdr>
                                                                                            </w:div>
                                                                                            <w:div w:id="1096026151">
                                                                                              <w:marLeft w:val="0"/>
                                                                                              <w:marRight w:val="0"/>
                                                                                              <w:marTop w:val="0"/>
                                                                                              <w:marBottom w:val="0"/>
                                                                                              <w:divBdr>
                                                                                                <w:top w:val="none" w:sz="0" w:space="0" w:color="auto"/>
                                                                                                <w:left w:val="none" w:sz="0" w:space="0" w:color="auto"/>
                                                                                                <w:bottom w:val="none" w:sz="0" w:space="0" w:color="auto"/>
                                                                                                <w:right w:val="none" w:sz="0" w:space="0" w:color="auto"/>
                                                                                              </w:divBdr>
                                                                                            </w:div>
                                                                                            <w:div w:id="1127316440">
                                                                                              <w:marLeft w:val="0"/>
                                                                                              <w:marRight w:val="0"/>
                                                                                              <w:marTop w:val="0"/>
                                                                                              <w:marBottom w:val="0"/>
                                                                                              <w:divBdr>
                                                                                                <w:top w:val="none" w:sz="0" w:space="0" w:color="auto"/>
                                                                                                <w:left w:val="none" w:sz="0" w:space="0" w:color="auto"/>
                                                                                                <w:bottom w:val="none" w:sz="0" w:space="0" w:color="auto"/>
                                                                                                <w:right w:val="none" w:sz="0" w:space="0" w:color="auto"/>
                                                                                              </w:divBdr>
                                                                                            </w:div>
                                                                                            <w:div w:id="1208034455">
                                                                                              <w:marLeft w:val="0"/>
                                                                                              <w:marRight w:val="0"/>
                                                                                              <w:marTop w:val="0"/>
                                                                                              <w:marBottom w:val="0"/>
                                                                                              <w:divBdr>
                                                                                                <w:top w:val="none" w:sz="0" w:space="0" w:color="auto"/>
                                                                                                <w:left w:val="none" w:sz="0" w:space="0" w:color="auto"/>
                                                                                                <w:bottom w:val="none" w:sz="0" w:space="0" w:color="auto"/>
                                                                                                <w:right w:val="none" w:sz="0" w:space="0" w:color="auto"/>
                                                                                              </w:divBdr>
                                                                                            </w:div>
                                                                                            <w:div w:id="1251698889">
                                                                                              <w:marLeft w:val="0"/>
                                                                                              <w:marRight w:val="0"/>
                                                                                              <w:marTop w:val="0"/>
                                                                                              <w:marBottom w:val="0"/>
                                                                                              <w:divBdr>
                                                                                                <w:top w:val="none" w:sz="0" w:space="0" w:color="auto"/>
                                                                                                <w:left w:val="none" w:sz="0" w:space="0" w:color="auto"/>
                                                                                                <w:bottom w:val="none" w:sz="0" w:space="0" w:color="auto"/>
                                                                                                <w:right w:val="none" w:sz="0" w:space="0" w:color="auto"/>
                                                                                              </w:divBdr>
                                                                                            </w:div>
                                                                                            <w:div w:id="1290551388">
                                                                                              <w:marLeft w:val="0"/>
                                                                                              <w:marRight w:val="0"/>
                                                                                              <w:marTop w:val="0"/>
                                                                                              <w:marBottom w:val="0"/>
                                                                                              <w:divBdr>
                                                                                                <w:top w:val="none" w:sz="0" w:space="0" w:color="auto"/>
                                                                                                <w:left w:val="none" w:sz="0" w:space="0" w:color="auto"/>
                                                                                                <w:bottom w:val="none" w:sz="0" w:space="0" w:color="auto"/>
                                                                                                <w:right w:val="none" w:sz="0" w:space="0" w:color="auto"/>
                                                                                              </w:divBdr>
                                                                                            </w:div>
                                                                                            <w:div w:id="1298948076">
                                                                                              <w:marLeft w:val="0"/>
                                                                                              <w:marRight w:val="0"/>
                                                                                              <w:marTop w:val="0"/>
                                                                                              <w:marBottom w:val="0"/>
                                                                                              <w:divBdr>
                                                                                                <w:top w:val="none" w:sz="0" w:space="0" w:color="auto"/>
                                                                                                <w:left w:val="none" w:sz="0" w:space="0" w:color="auto"/>
                                                                                                <w:bottom w:val="none" w:sz="0" w:space="0" w:color="auto"/>
                                                                                                <w:right w:val="none" w:sz="0" w:space="0" w:color="auto"/>
                                                                                              </w:divBdr>
                                                                                            </w:div>
                                                                                            <w:div w:id="1330670501">
                                                                                              <w:marLeft w:val="0"/>
                                                                                              <w:marRight w:val="0"/>
                                                                                              <w:marTop w:val="0"/>
                                                                                              <w:marBottom w:val="0"/>
                                                                                              <w:divBdr>
                                                                                                <w:top w:val="none" w:sz="0" w:space="0" w:color="auto"/>
                                                                                                <w:left w:val="none" w:sz="0" w:space="0" w:color="auto"/>
                                                                                                <w:bottom w:val="none" w:sz="0" w:space="0" w:color="auto"/>
                                                                                                <w:right w:val="none" w:sz="0" w:space="0" w:color="auto"/>
                                                                                              </w:divBdr>
                                                                                            </w:div>
                                                                                            <w:div w:id="1350526544">
                                                                                              <w:marLeft w:val="0"/>
                                                                                              <w:marRight w:val="0"/>
                                                                                              <w:marTop w:val="0"/>
                                                                                              <w:marBottom w:val="0"/>
                                                                                              <w:divBdr>
                                                                                                <w:top w:val="none" w:sz="0" w:space="0" w:color="auto"/>
                                                                                                <w:left w:val="none" w:sz="0" w:space="0" w:color="auto"/>
                                                                                                <w:bottom w:val="none" w:sz="0" w:space="0" w:color="auto"/>
                                                                                                <w:right w:val="none" w:sz="0" w:space="0" w:color="auto"/>
                                                                                              </w:divBdr>
                                                                                            </w:div>
                                                                                            <w:div w:id="1383167261">
                                                                                              <w:marLeft w:val="0"/>
                                                                                              <w:marRight w:val="0"/>
                                                                                              <w:marTop w:val="0"/>
                                                                                              <w:marBottom w:val="0"/>
                                                                                              <w:divBdr>
                                                                                                <w:top w:val="none" w:sz="0" w:space="0" w:color="auto"/>
                                                                                                <w:left w:val="none" w:sz="0" w:space="0" w:color="auto"/>
                                                                                                <w:bottom w:val="none" w:sz="0" w:space="0" w:color="auto"/>
                                                                                                <w:right w:val="none" w:sz="0" w:space="0" w:color="auto"/>
                                                                                              </w:divBdr>
                                                                                            </w:div>
                                                                                            <w:div w:id="1409036677">
                                                                                              <w:marLeft w:val="0"/>
                                                                                              <w:marRight w:val="0"/>
                                                                                              <w:marTop w:val="75"/>
                                                                                              <w:marBottom w:val="75"/>
                                                                                              <w:divBdr>
                                                                                                <w:top w:val="none" w:sz="0" w:space="0" w:color="auto"/>
                                                                                                <w:left w:val="none" w:sz="0" w:space="0" w:color="auto"/>
                                                                                                <w:bottom w:val="none" w:sz="0" w:space="0" w:color="auto"/>
                                                                                                <w:right w:val="none" w:sz="0" w:space="0" w:color="auto"/>
                                                                                              </w:divBdr>
                                                                                              <w:divsChild>
                                                                                                <w:div w:id="26107987">
                                                                                                  <w:marLeft w:val="0"/>
                                                                                                  <w:marRight w:val="0"/>
                                                                                                  <w:marTop w:val="0"/>
                                                                                                  <w:marBottom w:val="0"/>
                                                                                                  <w:divBdr>
                                                                                                    <w:top w:val="none" w:sz="0" w:space="0" w:color="auto"/>
                                                                                                    <w:left w:val="none" w:sz="0" w:space="0" w:color="auto"/>
                                                                                                    <w:bottom w:val="none" w:sz="0" w:space="0" w:color="auto"/>
                                                                                                    <w:right w:val="none" w:sz="0" w:space="0" w:color="auto"/>
                                                                                                  </w:divBdr>
                                                                                                  <w:divsChild>
                                                                                                    <w:div w:id="1137799676">
                                                                                                      <w:marLeft w:val="0"/>
                                                                                                      <w:marRight w:val="0"/>
                                                                                                      <w:marTop w:val="0"/>
                                                                                                      <w:marBottom w:val="0"/>
                                                                                                      <w:divBdr>
                                                                                                        <w:top w:val="none" w:sz="0" w:space="0" w:color="auto"/>
                                                                                                        <w:left w:val="none" w:sz="0" w:space="0" w:color="auto"/>
                                                                                                        <w:bottom w:val="none" w:sz="0" w:space="0" w:color="auto"/>
                                                                                                        <w:right w:val="none" w:sz="0" w:space="0" w:color="auto"/>
                                                                                                      </w:divBdr>
                                                                                                      <w:divsChild>
                                                                                                        <w:div w:id="13726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02284">
                                                                                                  <w:marLeft w:val="0"/>
                                                                                                  <w:marRight w:val="0"/>
                                                                                                  <w:marTop w:val="0"/>
                                                                                                  <w:marBottom w:val="0"/>
                                                                                                  <w:divBdr>
                                                                                                    <w:top w:val="none" w:sz="0" w:space="0" w:color="auto"/>
                                                                                                    <w:left w:val="none" w:sz="0" w:space="0" w:color="auto"/>
                                                                                                    <w:bottom w:val="none" w:sz="0" w:space="0" w:color="auto"/>
                                                                                                    <w:right w:val="none" w:sz="0" w:space="0" w:color="auto"/>
                                                                                                  </w:divBdr>
                                                                                                </w:div>
                                                                                                <w:div w:id="238177223">
                                                                                                  <w:marLeft w:val="0"/>
                                                                                                  <w:marRight w:val="0"/>
                                                                                                  <w:marTop w:val="0"/>
                                                                                                  <w:marBottom w:val="0"/>
                                                                                                  <w:divBdr>
                                                                                                    <w:top w:val="none" w:sz="0" w:space="0" w:color="auto"/>
                                                                                                    <w:left w:val="none" w:sz="0" w:space="0" w:color="auto"/>
                                                                                                    <w:bottom w:val="none" w:sz="0" w:space="0" w:color="auto"/>
                                                                                                    <w:right w:val="none" w:sz="0" w:space="0" w:color="auto"/>
                                                                                                  </w:divBdr>
                                                                                                </w:div>
                                                                                                <w:div w:id="363559836">
                                                                                                  <w:marLeft w:val="0"/>
                                                                                                  <w:marRight w:val="0"/>
                                                                                                  <w:marTop w:val="0"/>
                                                                                                  <w:marBottom w:val="0"/>
                                                                                                  <w:divBdr>
                                                                                                    <w:top w:val="none" w:sz="0" w:space="0" w:color="auto"/>
                                                                                                    <w:left w:val="none" w:sz="0" w:space="0" w:color="auto"/>
                                                                                                    <w:bottom w:val="none" w:sz="0" w:space="0" w:color="auto"/>
                                                                                                    <w:right w:val="none" w:sz="0" w:space="0" w:color="auto"/>
                                                                                                  </w:divBdr>
                                                                                                </w:div>
                                                                                                <w:div w:id="378356893">
                                                                                                  <w:marLeft w:val="0"/>
                                                                                                  <w:marRight w:val="0"/>
                                                                                                  <w:marTop w:val="0"/>
                                                                                                  <w:marBottom w:val="0"/>
                                                                                                  <w:divBdr>
                                                                                                    <w:top w:val="none" w:sz="0" w:space="0" w:color="auto"/>
                                                                                                    <w:left w:val="none" w:sz="0" w:space="0" w:color="auto"/>
                                                                                                    <w:bottom w:val="none" w:sz="0" w:space="0" w:color="auto"/>
                                                                                                    <w:right w:val="none" w:sz="0" w:space="0" w:color="auto"/>
                                                                                                  </w:divBdr>
                                                                                                </w:div>
                                                                                                <w:div w:id="556204855">
                                                                                                  <w:marLeft w:val="0"/>
                                                                                                  <w:marRight w:val="0"/>
                                                                                                  <w:marTop w:val="0"/>
                                                                                                  <w:marBottom w:val="0"/>
                                                                                                  <w:divBdr>
                                                                                                    <w:top w:val="none" w:sz="0" w:space="0" w:color="auto"/>
                                                                                                    <w:left w:val="none" w:sz="0" w:space="0" w:color="auto"/>
                                                                                                    <w:bottom w:val="none" w:sz="0" w:space="0" w:color="auto"/>
                                                                                                    <w:right w:val="none" w:sz="0" w:space="0" w:color="auto"/>
                                                                                                  </w:divBdr>
                                                                                                </w:div>
                                                                                                <w:div w:id="786119534">
                                                                                                  <w:marLeft w:val="0"/>
                                                                                                  <w:marRight w:val="0"/>
                                                                                                  <w:marTop w:val="0"/>
                                                                                                  <w:marBottom w:val="0"/>
                                                                                                  <w:divBdr>
                                                                                                    <w:top w:val="none" w:sz="0" w:space="0" w:color="auto"/>
                                                                                                    <w:left w:val="none" w:sz="0" w:space="0" w:color="auto"/>
                                                                                                    <w:bottom w:val="none" w:sz="0" w:space="0" w:color="auto"/>
                                                                                                    <w:right w:val="none" w:sz="0" w:space="0" w:color="auto"/>
                                                                                                  </w:divBdr>
                                                                                                </w:div>
                                                                                                <w:div w:id="1120611017">
                                                                                                  <w:marLeft w:val="0"/>
                                                                                                  <w:marRight w:val="0"/>
                                                                                                  <w:marTop w:val="0"/>
                                                                                                  <w:marBottom w:val="0"/>
                                                                                                  <w:divBdr>
                                                                                                    <w:top w:val="none" w:sz="0" w:space="0" w:color="auto"/>
                                                                                                    <w:left w:val="none" w:sz="0" w:space="0" w:color="auto"/>
                                                                                                    <w:bottom w:val="none" w:sz="0" w:space="0" w:color="auto"/>
                                                                                                    <w:right w:val="none" w:sz="0" w:space="0" w:color="auto"/>
                                                                                                  </w:divBdr>
                                                                                                </w:div>
                                                                                                <w:div w:id="1299070927">
                                                                                                  <w:marLeft w:val="0"/>
                                                                                                  <w:marRight w:val="0"/>
                                                                                                  <w:marTop w:val="0"/>
                                                                                                  <w:marBottom w:val="0"/>
                                                                                                  <w:divBdr>
                                                                                                    <w:top w:val="none" w:sz="0" w:space="0" w:color="auto"/>
                                                                                                    <w:left w:val="none" w:sz="0" w:space="0" w:color="auto"/>
                                                                                                    <w:bottom w:val="none" w:sz="0" w:space="0" w:color="auto"/>
                                                                                                    <w:right w:val="none" w:sz="0" w:space="0" w:color="auto"/>
                                                                                                  </w:divBdr>
                                                                                                </w:div>
                                                                                                <w:div w:id="1304894496">
                                                                                                  <w:marLeft w:val="0"/>
                                                                                                  <w:marRight w:val="0"/>
                                                                                                  <w:marTop w:val="0"/>
                                                                                                  <w:marBottom w:val="0"/>
                                                                                                  <w:divBdr>
                                                                                                    <w:top w:val="none" w:sz="0" w:space="0" w:color="auto"/>
                                                                                                    <w:left w:val="none" w:sz="0" w:space="0" w:color="auto"/>
                                                                                                    <w:bottom w:val="none" w:sz="0" w:space="0" w:color="auto"/>
                                                                                                    <w:right w:val="none" w:sz="0" w:space="0" w:color="auto"/>
                                                                                                  </w:divBdr>
                                                                                                </w:div>
                                                                                              </w:divsChild>
                                                                                            </w:div>
                                                                                            <w:div w:id="1444837204">
                                                                                              <w:marLeft w:val="0"/>
                                                                                              <w:marRight w:val="0"/>
                                                                                              <w:marTop w:val="0"/>
                                                                                              <w:marBottom w:val="0"/>
                                                                                              <w:divBdr>
                                                                                                <w:top w:val="none" w:sz="0" w:space="0" w:color="auto"/>
                                                                                                <w:left w:val="none" w:sz="0" w:space="0" w:color="auto"/>
                                                                                                <w:bottom w:val="none" w:sz="0" w:space="0" w:color="auto"/>
                                                                                                <w:right w:val="none" w:sz="0" w:space="0" w:color="auto"/>
                                                                                              </w:divBdr>
                                                                                            </w:div>
                                                                                            <w:div w:id="1454903284">
                                                                                              <w:marLeft w:val="0"/>
                                                                                              <w:marRight w:val="0"/>
                                                                                              <w:marTop w:val="0"/>
                                                                                              <w:marBottom w:val="0"/>
                                                                                              <w:divBdr>
                                                                                                <w:top w:val="none" w:sz="0" w:space="0" w:color="auto"/>
                                                                                                <w:left w:val="none" w:sz="0" w:space="0" w:color="auto"/>
                                                                                                <w:bottom w:val="none" w:sz="0" w:space="0" w:color="auto"/>
                                                                                                <w:right w:val="none" w:sz="0" w:space="0" w:color="auto"/>
                                                                                              </w:divBdr>
                                                                                            </w:div>
                                                                                            <w:div w:id="1478523697">
                                                                                              <w:marLeft w:val="0"/>
                                                                                              <w:marRight w:val="0"/>
                                                                                              <w:marTop w:val="75"/>
                                                                                              <w:marBottom w:val="75"/>
                                                                                              <w:divBdr>
                                                                                                <w:top w:val="none" w:sz="0" w:space="0" w:color="auto"/>
                                                                                                <w:left w:val="none" w:sz="0" w:space="0" w:color="auto"/>
                                                                                                <w:bottom w:val="none" w:sz="0" w:space="0" w:color="auto"/>
                                                                                                <w:right w:val="none" w:sz="0" w:space="0" w:color="auto"/>
                                                                                              </w:divBdr>
                                                                                              <w:divsChild>
                                                                                                <w:div w:id="332609387">
                                                                                                  <w:marLeft w:val="0"/>
                                                                                                  <w:marRight w:val="0"/>
                                                                                                  <w:marTop w:val="0"/>
                                                                                                  <w:marBottom w:val="0"/>
                                                                                                  <w:divBdr>
                                                                                                    <w:top w:val="none" w:sz="0" w:space="0" w:color="auto"/>
                                                                                                    <w:left w:val="none" w:sz="0" w:space="0" w:color="auto"/>
                                                                                                    <w:bottom w:val="none" w:sz="0" w:space="0" w:color="auto"/>
                                                                                                    <w:right w:val="none" w:sz="0" w:space="0" w:color="auto"/>
                                                                                                  </w:divBdr>
                                                                                                </w:div>
                                                                                                <w:div w:id="368261967">
                                                                                                  <w:marLeft w:val="0"/>
                                                                                                  <w:marRight w:val="0"/>
                                                                                                  <w:marTop w:val="0"/>
                                                                                                  <w:marBottom w:val="0"/>
                                                                                                  <w:divBdr>
                                                                                                    <w:top w:val="none" w:sz="0" w:space="0" w:color="auto"/>
                                                                                                    <w:left w:val="none" w:sz="0" w:space="0" w:color="auto"/>
                                                                                                    <w:bottom w:val="none" w:sz="0" w:space="0" w:color="auto"/>
                                                                                                    <w:right w:val="none" w:sz="0" w:space="0" w:color="auto"/>
                                                                                                  </w:divBdr>
                                                                                                </w:div>
                                                                                                <w:div w:id="725880083">
                                                                                                  <w:marLeft w:val="0"/>
                                                                                                  <w:marRight w:val="0"/>
                                                                                                  <w:marTop w:val="0"/>
                                                                                                  <w:marBottom w:val="0"/>
                                                                                                  <w:divBdr>
                                                                                                    <w:top w:val="none" w:sz="0" w:space="0" w:color="auto"/>
                                                                                                    <w:left w:val="none" w:sz="0" w:space="0" w:color="auto"/>
                                                                                                    <w:bottom w:val="none" w:sz="0" w:space="0" w:color="auto"/>
                                                                                                    <w:right w:val="none" w:sz="0" w:space="0" w:color="auto"/>
                                                                                                  </w:divBdr>
                                                                                                </w:div>
                                                                                                <w:div w:id="785394187">
                                                                                                  <w:marLeft w:val="0"/>
                                                                                                  <w:marRight w:val="0"/>
                                                                                                  <w:marTop w:val="0"/>
                                                                                                  <w:marBottom w:val="0"/>
                                                                                                  <w:divBdr>
                                                                                                    <w:top w:val="none" w:sz="0" w:space="0" w:color="auto"/>
                                                                                                    <w:left w:val="none" w:sz="0" w:space="0" w:color="auto"/>
                                                                                                    <w:bottom w:val="none" w:sz="0" w:space="0" w:color="auto"/>
                                                                                                    <w:right w:val="none" w:sz="0" w:space="0" w:color="auto"/>
                                                                                                  </w:divBdr>
                                                                                                </w:div>
                                                                                                <w:div w:id="894851634">
                                                                                                  <w:marLeft w:val="0"/>
                                                                                                  <w:marRight w:val="0"/>
                                                                                                  <w:marTop w:val="0"/>
                                                                                                  <w:marBottom w:val="0"/>
                                                                                                  <w:divBdr>
                                                                                                    <w:top w:val="none" w:sz="0" w:space="0" w:color="auto"/>
                                                                                                    <w:left w:val="none" w:sz="0" w:space="0" w:color="auto"/>
                                                                                                    <w:bottom w:val="none" w:sz="0" w:space="0" w:color="auto"/>
                                                                                                    <w:right w:val="none" w:sz="0" w:space="0" w:color="auto"/>
                                                                                                  </w:divBdr>
                                                                                                </w:div>
                                                                                                <w:div w:id="1348168707">
                                                                                                  <w:marLeft w:val="0"/>
                                                                                                  <w:marRight w:val="0"/>
                                                                                                  <w:marTop w:val="0"/>
                                                                                                  <w:marBottom w:val="0"/>
                                                                                                  <w:divBdr>
                                                                                                    <w:top w:val="none" w:sz="0" w:space="0" w:color="auto"/>
                                                                                                    <w:left w:val="none" w:sz="0" w:space="0" w:color="auto"/>
                                                                                                    <w:bottom w:val="none" w:sz="0" w:space="0" w:color="auto"/>
                                                                                                    <w:right w:val="none" w:sz="0" w:space="0" w:color="auto"/>
                                                                                                  </w:divBdr>
                                                                                                </w:div>
                                                                                                <w:div w:id="1445731177">
                                                                                                  <w:marLeft w:val="0"/>
                                                                                                  <w:marRight w:val="0"/>
                                                                                                  <w:marTop w:val="0"/>
                                                                                                  <w:marBottom w:val="0"/>
                                                                                                  <w:divBdr>
                                                                                                    <w:top w:val="none" w:sz="0" w:space="0" w:color="auto"/>
                                                                                                    <w:left w:val="none" w:sz="0" w:space="0" w:color="auto"/>
                                                                                                    <w:bottom w:val="none" w:sz="0" w:space="0" w:color="auto"/>
                                                                                                    <w:right w:val="none" w:sz="0" w:space="0" w:color="auto"/>
                                                                                                  </w:divBdr>
                                                                                                </w:div>
                                                                                                <w:div w:id="1642343595">
                                                                                                  <w:marLeft w:val="0"/>
                                                                                                  <w:marRight w:val="0"/>
                                                                                                  <w:marTop w:val="0"/>
                                                                                                  <w:marBottom w:val="0"/>
                                                                                                  <w:divBdr>
                                                                                                    <w:top w:val="none" w:sz="0" w:space="0" w:color="auto"/>
                                                                                                    <w:left w:val="none" w:sz="0" w:space="0" w:color="auto"/>
                                                                                                    <w:bottom w:val="none" w:sz="0" w:space="0" w:color="auto"/>
                                                                                                    <w:right w:val="none" w:sz="0" w:space="0" w:color="auto"/>
                                                                                                  </w:divBdr>
                                                                                                  <w:divsChild>
                                                                                                    <w:div w:id="29840142">
                                                                                                      <w:marLeft w:val="0"/>
                                                                                                      <w:marRight w:val="0"/>
                                                                                                      <w:marTop w:val="0"/>
                                                                                                      <w:marBottom w:val="0"/>
                                                                                                      <w:divBdr>
                                                                                                        <w:top w:val="none" w:sz="0" w:space="0" w:color="auto"/>
                                                                                                        <w:left w:val="none" w:sz="0" w:space="0" w:color="auto"/>
                                                                                                        <w:bottom w:val="none" w:sz="0" w:space="0" w:color="auto"/>
                                                                                                        <w:right w:val="none" w:sz="0" w:space="0" w:color="auto"/>
                                                                                                      </w:divBdr>
                                                                                                      <w:divsChild>
                                                                                                        <w:div w:id="1412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804693">
                                                                                                  <w:marLeft w:val="0"/>
                                                                                                  <w:marRight w:val="0"/>
                                                                                                  <w:marTop w:val="0"/>
                                                                                                  <w:marBottom w:val="0"/>
                                                                                                  <w:divBdr>
                                                                                                    <w:top w:val="none" w:sz="0" w:space="0" w:color="auto"/>
                                                                                                    <w:left w:val="none" w:sz="0" w:space="0" w:color="auto"/>
                                                                                                    <w:bottom w:val="none" w:sz="0" w:space="0" w:color="auto"/>
                                                                                                    <w:right w:val="none" w:sz="0" w:space="0" w:color="auto"/>
                                                                                                  </w:divBdr>
                                                                                                </w:div>
                                                                                                <w:div w:id="1903249637">
                                                                                                  <w:marLeft w:val="0"/>
                                                                                                  <w:marRight w:val="0"/>
                                                                                                  <w:marTop w:val="0"/>
                                                                                                  <w:marBottom w:val="0"/>
                                                                                                  <w:divBdr>
                                                                                                    <w:top w:val="none" w:sz="0" w:space="0" w:color="auto"/>
                                                                                                    <w:left w:val="none" w:sz="0" w:space="0" w:color="auto"/>
                                                                                                    <w:bottom w:val="none" w:sz="0" w:space="0" w:color="auto"/>
                                                                                                    <w:right w:val="none" w:sz="0" w:space="0" w:color="auto"/>
                                                                                                  </w:divBdr>
                                                                                                </w:div>
                                                                                              </w:divsChild>
                                                                                            </w:div>
                                                                                            <w:div w:id="1495951642">
                                                                                              <w:marLeft w:val="0"/>
                                                                                              <w:marRight w:val="0"/>
                                                                                              <w:marTop w:val="0"/>
                                                                                              <w:marBottom w:val="0"/>
                                                                                              <w:divBdr>
                                                                                                <w:top w:val="none" w:sz="0" w:space="0" w:color="auto"/>
                                                                                                <w:left w:val="none" w:sz="0" w:space="0" w:color="auto"/>
                                                                                                <w:bottom w:val="none" w:sz="0" w:space="0" w:color="auto"/>
                                                                                                <w:right w:val="none" w:sz="0" w:space="0" w:color="auto"/>
                                                                                              </w:divBdr>
                                                                                            </w:div>
                                                                                            <w:div w:id="1501970557">
                                                                                              <w:marLeft w:val="0"/>
                                                                                              <w:marRight w:val="0"/>
                                                                                              <w:marTop w:val="0"/>
                                                                                              <w:marBottom w:val="0"/>
                                                                                              <w:divBdr>
                                                                                                <w:top w:val="none" w:sz="0" w:space="0" w:color="auto"/>
                                                                                                <w:left w:val="none" w:sz="0" w:space="0" w:color="auto"/>
                                                                                                <w:bottom w:val="none" w:sz="0" w:space="0" w:color="auto"/>
                                                                                                <w:right w:val="none" w:sz="0" w:space="0" w:color="auto"/>
                                                                                              </w:divBdr>
                                                                                            </w:div>
                                                                                            <w:div w:id="1532915057">
                                                                                              <w:marLeft w:val="0"/>
                                                                                              <w:marRight w:val="0"/>
                                                                                              <w:marTop w:val="0"/>
                                                                                              <w:marBottom w:val="0"/>
                                                                                              <w:divBdr>
                                                                                                <w:top w:val="none" w:sz="0" w:space="0" w:color="auto"/>
                                                                                                <w:left w:val="none" w:sz="0" w:space="0" w:color="auto"/>
                                                                                                <w:bottom w:val="none" w:sz="0" w:space="0" w:color="auto"/>
                                                                                                <w:right w:val="none" w:sz="0" w:space="0" w:color="auto"/>
                                                                                              </w:divBdr>
                                                                                              <w:divsChild>
                                                                                                <w:div w:id="1913420821">
                                                                                                  <w:marLeft w:val="0"/>
                                                                                                  <w:marRight w:val="0"/>
                                                                                                  <w:marTop w:val="0"/>
                                                                                                  <w:marBottom w:val="0"/>
                                                                                                  <w:divBdr>
                                                                                                    <w:top w:val="none" w:sz="0" w:space="0" w:color="auto"/>
                                                                                                    <w:left w:val="none" w:sz="0" w:space="0" w:color="auto"/>
                                                                                                    <w:bottom w:val="none" w:sz="0" w:space="0" w:color="auto"/>
                                                                                                    <w:right w:val="none" w:sz="0" w:space="0" w:color="auto"/>
                                                                                                  </w:divBdr>
                                                                                                  <w:divsChild>
                                                                                                    <w:div w:id="122907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652272">
                                                                                              <w:marLeft w:val="0"/>
                                                                                              <w:marRight w:val="0"/>
                                                                                              <w:marTop w:val="0"/>
                                                                                              <w:marBottom w:val="0"/>
                                                                                              <w:divBdr>
                                                                                                <w:top w:val="none" w:sz="0" w:space="0" w:color="auto"/>
                                                                                                <w:left w:val="none" w:sz="0" w:space="0" w:color="auto"/>
                                                                                                <w:bottom w:val="none" w:sz="0" w:space="0" w:color="auto"/>
                                                                                                <w:right w:val="none" w:sz="0" w:space="0" w:color="auto"/>
                                                                                              </w:divBdr>
                                                                                            </w:div>
                                                                                            <w:div w:id="1542403671">
                                                                                              <w:marLeft w:val="0"/>
                                                                                              <w:marRight w:val="0"/>
                                                                                              <w:marTop w:val="0"/>
                                                                                              <w:marBottom w:val="0"/>
                                                                                              <w:divBdr>
                                                                                                <w:top w:val="none" w:sz="0" w:space="0" w:color="auto"/>
                                                                                                <w:left w:val="none" w:sz="0" w:space="0" w:color="auto"/>
                                                                                                <w:bottom w:val="none" w:sz="0" w:space="0" w:color="auto"/>
                                                                                                <w:right w:val="none" w:sz="0" w:space="0" w:color="auto"/>
                                                                                              </w:divBdr>
                                                                                            </w:div>
                                                                                            <w:div w:id="1597251107">
                                                                                              <w:marLeft w:val="0"/>
                                                                                              <w:marRight w:val="0"/>
                                                                                              <w:marTop w:val="75"/>
                                                                                              <w:marBottom w:val="75"/>
                                                                                              <w:divBdr>
                                                                                                <w:top w:val="none" w:sz="0" w:space="0" w:color="auto"/>
                                                                                                <w:left w:val="none" w:sz="0" w:space="0" w:color="auto"/>
                                                                                                <w:bottom w:val="none" w:sz="0" w:space="0" w:color="auto"/>
                                                                                                <w:right w:val="none" w:sz="0" w:space="0" w:color="auto"/>
                                                                                              </w:divBdr>
                                                                                              <w:divsChild>
                                                                                                <w:div w:id="271716837">
                                                                                                  <w:marLeft w:val="0"/>
                                                                                                  <w:marRight w:val="0"/>
                                                                                                  <w:marTop w:val="0"/>
                                                                                                  <w:marBottom w:val="0"/>
                                                                                                  <w:divBdr>
                                                                                                    <w:top w:val="none" w:sz="0" w:space="0" w:color="auto"/>
                                                                                                    <w:left w:val="none" w:sz="0" w:space="0" w:color="auto"/>
                                                                                                    <w:bottom w:val="none" w:sz="0" w:space="0" w:color="auto"/>
                                                                                                    <w:right w:val="none" w:sz="0" w:space="0" w:color="auto"/>
                                                                                                  </w:divBdr>
                                                                                                </w:div>
                                                                                                <w:div w:id="320818481">
                                                                                                  <w:marLeft w:val="0"/>
                                                                                                  <w:marRight w:val="0"/>
                                                                                                  <w:marTop w:val="0"/>
                                                                                                  <w:marBottom w:val="0"/>
                                                                                                  <w:divBdr>
                                                                                                    <w:top w:val="none" w:sz="0" w:space="0" w:color="auto"/>
                                                                                                    <w:left w:val="none" w:sz="0" w:space="0" w:color="auto"/>
                                                                                                    <w:bottom w:val="none" w:sz="0" w:space="0" w:color="auto"/>
                                                                                                    <w:right w:val="none" w:sz="0" w:space="0" w:color="auto"/>
                                                                                                  </w:divBdr>
                                                                                                </w:div>
                                                                                                <w:div w:id="369501661">
                                                                                                  <w:marLeft w:val="0"/>
                                                                                                  <w:marRight w:val="0"/>
                                                                                                  <w:marTop w:val="0"/>
                                                                                                  <w:marBottom w:val="0"/>
                                                                                                  <w:divBdr>
                                                                                                    <w:top w:val="none" w:sz="0" w:space="0" w:color="auto"/>
                                                                                                    <w:left w:val="none" w:sz="0" w:space="0" w:color="auto"/>
                                                                                                    <w:bottom w:val="none" w:sz="0" w:space="0" w:color="auto"/>
                                                                                                    <w:right w:val="none" w:sz="0" w:space="0" w:color="auto"/>
                                                                                                  </w:divBdr>
                                                                                                </w:div>
                                                                                                <w:div w:id="432362068">
                                                                                                  <w:marLeft w:val="0"/>
                                                                                                  <w:marRight w:val="0"/>
                                                                                                  <w:marTop w:val="0"/>
                                                                                                  <w:marBottom w:val="0"/>
                                                                                                  <w:divBdr>
                                                                                                    <w:top w:val="none" w:sz="0" w:space="0" w:color="auto"/>
                                                                                                    <w:left w:val="none" w:sz="0" w:space="0" w:color="auto"/>
                                                                                                    <w:bottom w:val="none" w:sz="0" w:space="0" w:color="auto"/>
                                                                                                    <w:right w:val="none" w:sz="0" w:space="0" w:color="auto"/>
                                                                                                  </w:divBdr>
                                                                                                </w:div>
                                                                                                <w:div w:id="498425802">
                                                                                                  <w:marLeft w:val="0"/>
                                                                                                  <w:marRight w:val="0"/>
                                                                                                  <w:marTop w:val="0"/>
                                                                                                  <w:marBottom w:val="0"/>
                                                                                                  <w:divBdr>
                                                                                                    <w:top w:val="none" w:sz="0" w:space="0" w:color="auto"/>
                                                                                                    <w:left w:val="none" w:sz="0" w:space="0" w:color="auto"/>
                                                                                                    <w:bottom w:val="none" w:sz="0" w:space="0" w:color="auto"/>
                                                                                                    <w:right w:val="none" w:sz="0" w:space="0" w:color="auto"/>
                                                                                                  </w:divBdr>
                                                                                                  <w:divsChild>
                                                                                                    <w:div w:id="1122574939">
                                                                                                      <w:marLeft w:val="0"/>
                                                                                                      <w:marRight w:val="0"/>
                                                                                                      <w:marTop w:val="0"/>
                                                                                                      <w:marBottom w:val="0"/>
                                                                                                      <w:divBdr>
                                                                                                        <w:top w:val="none" w:sz="0" w:space="0" w:color="auto"/>
                                                                                                        <w:left w:val="none" w:sz="0" w:space="0" w:color="auto"/>
                                                                                                        <w:bottom w:val="none" w:sz="0" w:space="0" w:color="auto"/>
                                                                                                        <w:right w:val="none" w:sz="0" w:space="0" w:color="auto"/>
                                                                                                      </w:divBdr>
                                                                                                      <w:divsChild>
                                                                                                        <w:div w:id="103593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596264">
                                                                                                  <w:marLeft w:val="0"/>
                                                                                                  <w:marRight w:val="0"/>
                                                                                                  <w:marTop w:val="0"/>
                                                                                                  <w:marBottom w:val="0"/>
                                                                                                  <w:divBdr>
                                                                                                    <w:top w:val="none" w:sz="0" w:space="0" w:color="auto"/>
                                                                                                    <w:left w:val="none" w:sz="0" w:space="0" w:color="auto"/>
                                                                                                    <w:bottom w:val="none" w:sz="0" w:space="0" w:color="auto"/>
                                                                                                    <w:right w:val="none" w:sz="0" w:space="0" w:color="auto"/>
                                                                                                  </w:divBdr>
                                                                                                </w:div>
                                                                                                <w:div w:id="906190590">
                                                                                                  <w:marLeft w:val="0"/>
                                                                                                  <w:marRight w:val="0"/>
                                                                                                  <w:marTop w:val="0"/>
                                                                                                  <w:marBottom w:val="0"/>
                                                                                                  <w:divBdr>
                                                                                                    <w:top w:val="none" w:sz="0" w:space="0" w:color="auto"/>
                                                                                                    <w:left w:val="none" w:sz="0" w:space="0" w:color="auto"/>
                                                                                                    <w:bottom w:val="none" w:sz="0" w:space="0" w:color="auto"/>
                                                                                                    <w:right w:val="none" w:sz="0" w:space="0" w:color="auto"/>
                                                                                                  </w:divBdr>
                                                                                                </w:div>
                                                                                                <w:div w:id="909969674">
                                                                                                  <w:marLeft w:val="0"/>
                                                                                                  <w:marRight w:val="0"/>
                                                                                                  <w:marTop w:val="0"/>
                                                                                                  <w:marBottom w:val="0"/>
                                                                                                  <w:divBdr>
                                                                                                    <w:top w:val="none" w:sz="0" w:space="0" w:color="auto"/>
                                                                                                    <w:left w:val="none" w:sz="0" w:space="0" w:color="auto"/>
                                                                                                    <w:bottom w:val="none" w:sz="0" w:space="0" w:color="auto"/>
                                                                                                    <w:right w:val="none" w:sz="0" w:space="0" w:color="auto"/>
                                                                                                  </w:divBdr>
                                                                                                </w:div>
                                                                                                <w:div w:id="1775125200">
                                                                                                  <w:marLeft w:val="0"/>
                                                                                                  <w:marRight w:val="0"/>
                                                                                                  <w:marTop w:val="0"/>
                                                                                                  <w:marBottom w:val="0"/>
                                                                                                  <w:divBdr>
                                                                                                    <w:top w:val="none" w:sz="0" w:space="0" w:color="auto"/>
                                                                                                    <w:left w:val="none" w:sz="0" w:space="0" w:color="auto"/>
                                                                                                    <w:bottom w:val="none" w:sz="0" w:space="0" w:color="auto"/>
                                                                                                    <w:right w:val="none" w:sz="0" w:space="0" w:color="auto"/>
                                                                                                  </w:divBdr>
                                                                                                </w:div>
                                                                                                <w:div w:id="1990787622">
                                                                                                  <w:marLeft w:val="0"/>
                                                                                                  <w:marRight w:val="0"/>
                                                                                                  <w:marTop w:val="0"/>
                                                                                                  <w:marBottom w:val="0"/>
                                                                                                  <w:divBdr>
                                                                                                    <w:top w:val="none" w:sz="0" w:space="0" w:color="auto"/>
                                                                                                    <w:left w:val="none" w:sz="0" w:space="0" w:color="auto"/>
                                                                                                    <w:bottom w:val="none" w:sz="0" w:space="0" w:color="auto"/>
                                                                                                    <w:right w:val="none" w:sz="0" w:space="0" w:color="auto"/>
                                                                                                  </w:divBdr>
                                                                                                </w:div>
                                                                                              </w:divsChild>
                                                                                            </w:div>
                                                                                            <w:div w:id="1601598558">
                                                                                              <w:marLeft w:val="0"/>
                                                                                              <w:marRight w:val="0"/>
                                                                                              <w:marTop w:val="0"/>
                                                                                              <w:marBottom w:val="0"/>
                                                                                              <w:divBdr>
                                                                                                <w:top w:val="none" w:sz="0" w:space="0" w:color="auto"/>
                                                                                                <w:left w:val="none" w:sz="0" w:space="0" w:color="auto"/>
                                                                                                <w:bottom w:val="none" w:sz="0" w:space="0" w:color="auto"/>
                                                                                                <w:right w:val="none" w:sz="0" w:space="0" w:color="auto"/>
                                                                                              </w:divBdr>
                                                                                            </w:div>
                                                                                            <w:div w:id="1675650019">
                                                                                              <w:marLeft w:val="0"/>
                                                                                              <w:marRight w:val="0"/>
                                                                                              <w:marTop w:val="0"/>
                                                                                              <w:marBottom w:val="0"/>
                                                                                              <w:divBdr>
                                                                                                <w:top w:val="none" w:sz="0" w:space="0" w:color="auto"/>
                                                                                                <w:left w:val="none" w:sz="0" w:space="0" w:color="auto"/>
                                                                                                <w:bottom w:val="none" w:sz="0" w:space="0" w:color="auto"/>
                                                                                                <w:right w:val="none" w:sz="0" w:space="0" w:color="auto"/>
                                                                                              </w:divBdr>
                                                                                            </w:div>
                                                                                            <w:div w:id="1679890845">
                                                                                              <w:marLeft w:val="0"/>
                                                                                              <w:marRight w:val="0"/>
                                                                                              <w:marTop w:val="0"/>
                                                                                              <w:marBottom w:val="0"/>
                                                                                              <w:divBdr>
                                                                                                <w:top w:val="none" w:sz="0" w:space="0" w:color="auto"/>
                                                                                                <w:left w:val="none" w:sz="0" w:space="0" w:color="auto"/>
                                                                                                <w:bottom w:val="none" w:sz="0" w:space="0" w:color="auto"/>
                                                                                                <w:right w:val="none" w:sz="0" w:space="0" w:color="auto"/>
                                                                                              </w:divBdr>
                                                                                            </w:div>
                                                                                            <w:div w:id="1680309255">
                                                                                              <w:marLeft w:val="0"/>
                                                                                              <w:marRight w:val="0"/>
                                                                                              <w:marTop w:val="0"/>
                                                                                              <w:marBottom w:val="0"/>
                                                                                              <w:divBdr>
                                                                                                <w:top w:val="none" w:sz="0" w:space="0" w:color="auto"/>
                                                                                                <w:left w:val="none" w:sz="0" w:space="0" w:color="auto"/>
                                                                                                <w:bottom w:val="none" w:sz="0" w:space="0" w:color="auto"/>
                                                                                                <w:right w:val="none" w:sz="0" w:space="0" w:color="auto"/>
                                                                                              </w:divBdr>
                                                                                            </w:div>
                                                                                            <w:div w:id="1709527184">
                                                                                              <w:marLeft w:val="0"/>
                                                                                              <w:marRight w:val="0"/>
                                                                                              <w:marTop w:val="0"/>
                                                                                              <w:marBottom w:val="0"/>
                                                                                              <w:divBdr>
                                                                                                <w:top w:val="none" w:sz="0" w:space="0" w:color="auto"/>
                                                                                                <w:left w:val="none" w:sz="0" w:space="0" w:color="auto"/>
                                                                                                <w:bottom w:val="none" w:sz="0" w:space="0" w:color="auto"/>
                                                                                                <w:right w:val="none" w:sz="0" w:space="0" w:color="auto"/>
                                                                                              </w:divBdr>
                                                                                              <w:divsChild>
                                                                                                <w:div w:id="807431555">
                                                                                                  <w:marLeft w:val="0"/>
                                                                                                  <w:marRight w:val="0"/>
                                                                                                  <w:marTop w:val="0"/>
                                                                                                  <w:marBottom w:val="0"/>
                                                                                                  <w:divBdr>
                                                                                                    <w:top w:val="none" w:sz="0" w:space="0" w:color="auto"/>
                                                                                                    <w:left w:val="none" w:sz="0" w:space="0" w:color="auto"/>
                                                                                                    <w:bottom w:val="none" w:sz="0" w:space="0" w:color="auto"/>
                                                                                                    <w:right w:val="none" w:sz="0" w:space="0" w:color="auto"/>
                                                                                                  </w:divBdr>
                                                                                                  <w:divsChild>
                                                                                                    <w:div w:id="213918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918046">
                                                                                              <w:marLeft w:val="0"/>
                                                                                              <w:marRight w:val="0"/>
                                                                                              <w:marTop w:val="0"/>
                                                                                              <w:marBottom w:val="0"/>
                                                                                              <w:divBdr>
                                                                                                <w:top w:val="none" w:sz="0" w:space="0" w:color="auto"/>
                                                                                                <w:left w:val="none" w:sz="0" w:space="0" w:color="auto"/>
                                                                                                <w:bottom w:val="none" w:sz="0" w:space="0" w:color="auto"/>
                                                                                                <w:right w:val="none" w:sz="0" w:space="0" w:color="auto"/>
                                                                                              </w:divBdr>
                                                                                            </w:div>
                                                                                            <w:div w:id="1749034431">
                                                                                              <w:marLeft w:val="0"/>
                                                                                              <w:marRight w:val="0"/>
                                                                                              <w:marTop w:val="75"/>
                                                                                              <w:marBottom w:val="75"/>
                                                                                              <w:divBdr>
                                                                                                <w:top w:val="none" w:sz="0" w:space="0" w:color="auto"/>
                                                                                                <w:left w:val="none" w:sz="0" w:space="0" w:color="auto"/>
                                                                                                <w:bottom w:val="none" w:sz="0" w:space="0" w:color="auto"/>
                                                                                                <w:right w:val="none" w:sz="0" w:space="0" w:color="auto"/>
                                                                                              </w:divBdr>
                                                                                              <w:divsChild>
                                                                                                <w:div w:id="387345073">
                                                                                                  <w:marLeft w:val="0"/>
                                                                                                  <w:marRight w:val="0"/>
                                                                                                  <w:marTop w:val="0"/>
                                                                                                  <w:marBottom w:val="0"/>
                                                                                                  <w:divBdr>
                                                                                                    <w:top w:val="none" w:sz="0" w:space="0" w:color="auto"/>
                                                                                                    <w:left w:val="none" w:sz="0" w:space="0" w:color="auto"/>
                                                                                                    <w:bottom w:val="none" w:sz="0" w:space="0" w:color="auto"/>
                                                                                                    <w:right w:val="none" w:sz="0" w:space="0" w:color="auto"/>
                                                                                                  </w:divBdr>
                                                                                                </w:div>
                                                                                                <w:div w:id="786120763">
                                                                                                  <w:marLeft w:val="0"/>
                                                                                                  <w:marRight w:val="0"/>
                                                                                                  <w:marTop w:val="0"/>
                                                                                                  <w:marBottom w:val="0"/>
                                                                                                  <w:divBdr>
                                                                                                    <w:top w:val="none" w:sz="0" w:space="0" w:color="auto"/>
                                                                                                    <w:left w:val="none" w:sz="0" w:space="0" w:color="auto"/>
                                                                                                    <w:bottom w:val="none" w:sz="0" w:space="0" w:color="auto"/>
                                                                                                    <w:right w:val="none" w:sz="0" w:space="0" w:color="auto"/>
                                                                                                  </w:divBdr>
                                                                                                  <w:divsChild>
                                                                                                    <w:div w:id="1923637036">
                                                                                                      <w:marLeft w:val="0"/>
                                                                                                      <w:marRight w:val="0"/>
                                                                                                      <w:marTop w:val="0"/>
                                                                                                      <w:marBottom w:val="0"/>
                                                                                                      <w:divBdr>
                                                                                                        <w:top w:val="none" w:sz="0" w:space="0" w:color="auto"/>
                                                                                                        <w:left w:val="none" w:sz="0" w:space="0" w:color="auto"/>
                                                                                                        <w:bottom w:val="none" w:sz="0" w:space="0" w:color="auto"/>
                                                                                                        <w:right w:val="none" w:sz="0" w:space="0" w:color="auto"/>
                                                                                                      </w:divBdr>
                                                                                                      <w:divsChild>
                                                                                                        <w:div w:id="14597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411790">
                                                                                                  <w:marLeft w:val="0"/>
                                                                                                  <w:marRight w:val="0"/>
                                                                                                  <w:marTop w:val="0"/>
                                                                                                  <w:marBottom w:val="0"/>
                                                                                                  <w:divBdr>
                                                                                                    <w:top w:val="none" w:sz="0" w:space="0" w:color="auto"/>
                                                                                                    <w:left w:val="none" w:sz="0" w:space="0" w:color="auto"/>
                                                                                                    <w:bottom w:val="none" w:sz="0" w:space="0" w:color="auto"/>
                                                                                                    <w:right w:val="none" w:sz="0" w:space="0" w:color="auto"/>
                                                                                                  </w:divBdr>
                                                                                                </w:div>
                                                                                                <w:div w:id="1135296457">
                                                                                                  <w:marLeft w:val="0"/>
                                                                                                  <w:marRight w:val="0"/>
                                                                                                  <w:marTop w:val="0"/>
                                                                                                  <w:marBottom w:val="0"/>
                                                                                                  <w:divBdr>
                                                                                                    <w:top w:val="none" w:sz="0" w:space="0" w:color="auto"/>
                                                                                                    <w:left w:val="none" w:sz="0" w:space="0" w:color="auto"/>
                                                                                                    <w:bottom w:val="none" w:sz="0" w:space="0" w:color="auto"/>
                                                                                                    <w:right w:val="none" w:sz="0" w:space="0" w:color="auto"/>
                                                                                                  </w:divBdr>
                                                                                                </w:div>
                                                                                                <w:div w:id="1671717314">
                                                                                                  <w:marLeft w:val="0"/>
                                                                                                  <w:marRight w:val="0"/>
                                                                                                  <w:marTop w:val="0"/>
                                                                                                  <w:marBottom w:val="0"/>
                                                                                                  <w:divBdr>
                                                                                                    <w:top w:val="none" w:sz="0" w:space="0" w:color="auto"/>
                                                                                                    <w:left w:val="none" w:sz="0" w:space="0" w:color="auto"/>
                                                                                                    <w:bottom w:val="none" w:sz="0" w:space="0" w:color="auto"/>
                                                                                                    <w:right w:val="none" w:sz="0" w:space="0" w:color="auto"/>
                                                                                                  </w:divBdr>
                                                                                                </w:div>
                                                                                                <w:div w:id="1821773921">
                                                                                                  <w:marLeft w:val="0"/>
                                                                                                  <w:marRight w:val="0"/>
                                                                                                  <w:marTop w:val="0"/>
                                                                                                  <w:marBottom w:val="0"/>
                                                                                                  <w:divBdr>
                                                                                                    <w:top w:val="none" w:sz="0" w:space="0" w:color="auto"/>
                                                                                                    <w:left w:val="none" w:sz="0" w:space="0" w:color="auto"/>
                                                                                                    <w:bottom w:val="none" w:sz="0" w:space="0" w:color="auto"/>
                                                                                                    <w:right w:val="none" w:sz="0" w:space="0" w:color="auto"/>
                                                                                                  </w:divBdr>
                                                                                                </w:div>
                                                                                                <w:div w:id="1905413125">
                                                                                                  <w:marLeft w:val="0"/>
                                                                                                  <w:marRight w:val="0"/>
                                                                                                  <w:marTop w:val="0"/>
                                                                                                  <w:marBottom w:val="0"/>
                                                                                                  <w:divBdr>
                                                                                                    <w:top w:val="none" w:sz="0" w:space="0" w:color="auto"/>
                                                                                                    <w:left w:val="none" w:sz="0" w:space="0" w:color="auto"/>
                                                                                                    <w:bottom w:val="none" w:sz="0" w:space="0" w:color="auto"/>
                                                                                                    <w:right w:val="none" w:sz="0" w:space="0" w:color="auto"/>
                                                                                                  </w:divBdr>
                                                                                                </w:div>
                                                                                                <w:div w:id="1906715573">
                                                                                                  <w:marLeft w:val="0"/>
                                                                                                  <w:marRight w:val="0"/>
                                                                                                  <w:marTop w:val="0"/>
                                                                                                  <w:marBottom w:val="0"/>
                                                                                                  <w:divBdr>
                                                                                                    <w:top w:val="none" w:sz="0" w:space="0" w:color="auto"/>
                                                                                                    <w:left w:val="none" w:sz="0" w:space="0" w:color="auto"/>
                                                                                                    <w:bottom w:val="none" w:sz="0" w:space="0" w:color="auto"/>
                                                                                                    <w:right w:val="none" w:sz="0" w:space="0" w:color="auto"/>
                                                                                                  </w:divBdr>
                                                                                                </w:div>
                                                                                                <w:div w:id="2009163858">
                                                                                                  <w:marLeft w:val="0"/>
                                                                                                  <w:marRight w:val="0"/>
                                                                                                  <w:marTop w:val="0"/>
                                                                                                  <w:marBottom w:val="0"/>
                                                                                                  <w:divBdr>
                                                                                                    <w:top w:val="none" w:sz="0" w:space="0" w:color="auto"/>
                                                                                                    <w:left w:val="none" w:sz="0" w:space="0" w:color="auto"/>
                                                                                                    <w:bottom w:val="none" w:sz="0" w:space="0" w:color="auto"/>
                                                                                                    <w:right w:val="none" w:sz="0" w:space="0" w:color="auto"/>
                                                                                                  </w:divBdr>
                                                                                                </w:div>
                                                                                                <w:div w:id="2041123366">
                                                                                                  <w:marLeft w:val="0"/>
                                                                                                  <w:marRight w:val="0"/>
                                                                                                  <w:marTop w:val="0"/>
                                                                                                  <w:marBottom w:val="0"/>
                                                                                                  <w:divBdr>
                                                                                                    <w:top w:val="none" w:sz="0" w:space="0" w:color="auto"/>
                                                                                                    <w:left w:val="none" w:sz="0" w:space="0" w:color="auto"/>
                                                                                                    <w:bottom w:val="none" w:sz="0" w:space="0" w:color="auto"/>
                                                                                                    <w:right w:val="none" w:sz="0" w:space="0" w:color="auto"/>
                                                                                                  </w:divBdr>
                                                                                                </w:div>
                                                                                              </w:divsChild>
                                                                                            </w:div>
                                                                                            <w:div w:id="1761679942">
                                                                                              <w:marLeft w:val="0"/>
                                                                                              <w:marRight w:val="0"/>
                                                                                              <w:marTop w:val="0"/>
                                                                                              <w:marBottom w:val="0"/>
                                                                                              <w:divBdr>
                                                                                                <w:top w:val="none" w:sz="0" w:space="0" w:color="auto"/>
                                                                                                <w:left w:val="none" w:sz="0" w:space="0" w:color="auto"/>
                                                                                                <w:bottom w:val="none" w:sz="0" w:space="0" w:color="auto"/>
                                                                                                <w:right w:val="none" w:sz="0" w:space="0" w:color="auto"/>
                                                                                              </w:divBdr>
                                                                                              <w:divsChild>
                                                                                                <w:div w:id="1933321251">
                                                                                                  <w:marLeft w:val="0"/>
                                                                                                  <w:marRight w:val="0"/>
                                                                                                  <w:marTop w:val="0"/>
                                                                                                  <w:marBottom w:val="0"/>
                                                                                                  <w:divBdr>
                                                                                                    <w:top w:val="none" w:sz="0" w:space="0" w:color="auto"/>
                                                                                                    <w:left w:val="none" w:sz="0" w:space="0" w:color="auto"/>
                                                                                                    <w:bottom w:val="none" w:sz="0" w:space="0" w:color="auto"/>
                                                                                                    <w:right w:val="none" w:sz="0" w:space="0" w:color="auto"/>
                                                                                                  </w:divBdr>
                                                                                                  <w:divsChild>
                                                                                                    <w:div w:id="69076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435646">
                                                                                              <w:marLeft w:val="0"/>
                                                                                              <w:marRight w:val="0"/>
                                                                                              <w:marTop w:val="0"/>
                                                                                              <w:marBottom w:val="0"/>
                                                                                              <w:divBdr>
                                                                                                <w:top w:val="none" w:sz="0" w:space="0" w:color="auto"/>
                                                                                                <w:left w:val="none" w:sz="0" w:space="0" w:color="auto"/>
                                                                                                <w:bottom w:val="none" w:sz="0" w:space="0" w:color="auto"/>
                                                                                                <w:right w:val="none" w:sz="0" w:space="0" w:color="auto"/>
                                                                                              </w:divBdr>
                                                                                            </w:div>
                                                                                            <w:div w:id="1786266437">
                                                                                              <w:marLeft w:val="0"/>
                                                                                              <w:marRight w:val="0"/>
                                                                                              <w:marTop w:val="75"/>
                                                                                              <w:marBottom w:val="75"/>
                                                                                              <w:divBdr>
                                                                                                <w:top w:val="none" w:sz="0" w:space="0" w:color="auto"/>
                                                                                                <w:left w:val="none" w:sz="0" w:space="0" w:color="auto"/>
                                                                                                <w:bottom w:val="none" w:sz="0" w:space="0" w:color="auto"/>
                                                                                                <w:right w:val="none" w:sz="0" w:space="0" w:color="auto"/>
                                                                                              </w:divBdr>
                                                                                              <w:divsChild>
                                                                                                <w:div w:id="1016272557">
                                                                                                  <w:marLeft w:val="0"/>
                                                                                                  <w:marRight w:val="0"/>
                                                                                                  <w:marTop w:val="0"/>
                                                                                                  <w:marBottom w:val="0"/>
                                                                                                  <w:divBdr>
                                                                                                    <w:top w:val="none" w:sz="0" w:space="0" w:color="auto"/>
                                                                                                    <w:left w:val="none" w:sz="0" w:space="0" w:color="auto"/>
                                                                                                    <w:bottom w:val="none" w:sz="0" w:space="0" w:color="auto"/>
                                                                                                    <w:right w:val="none" w:sz="0" w:space="0" w:color="auto"/>
                                                                                                  </w:divBdr>
                                                                                                </w:div>
                                                                                                <w:div w:id="1193499130">
                                                                                                  <w:marLeft w:val="0"/>
                                                                                                  <w:marRight w:val="0"/>
                                                                                                  <w:marTop w:val="0"/>
                                                                                                  <w:marBottom w:val="0"/>
                                                                                                  <w:divBdr>
                                                                                                    <w:top w:val="none" w:sz="0" w:space="0" w:color="auto"/>
                                                                                                    <w:left w:val="none" w:sz="0" w:space="0" w:color="auto"/>
                                                                                                    <w:bottom w:val="none" w:sz="0" w:space="0" w:color="auto"/>
                                                                                                    <w:right w:val="none" w:sz="0" w:space="0" w:color="auto"/>
                                                                                                  </w:divBdr>
                                                                                                </w:div>
                                                                                                <w:div w:id="1297644038">
                                                                                                  <w:marLeft w:val="0"/>
                                                                                                  <w:marRight w:val="0"/>
                                                                                                  <w:marTop w:val="0"/>
                                                                                                  <w:marBottom w:val="0"/>
                                                                                                  <w:divBdr>
                                                                                                    <w:top w:val="none" w:sz="0" w:space="0" w:color="auto"/>
                                                                                                    <w:left w:val="none" w:sz="0" w:space="0" w:color="auto"/>
                                                                                                    <w:bottom w:val="none" w:sz="0" w:space="0" w:color="auto"/>
                                                                                                    <w:right w:val="none" w:sz="0" w:space="0" w:color="auto"/>
                                                                                                  </w:divBdr>
                                                                                                </w:div>
                                                                                                <w:div w:id="1346439474">
                                                                                                  <w:marLeft w:val="0"/>
                                                                                                  <w:marRight w:val="0"/>
                                                                                                  <w:marTop w:val="0"/>
                                                                                                  <w:marBottom w:val="0"/>
                                                                                                  <w:divBdr>
                                                                                                    <w:top w:val="none" w:sz="0" w:space="0" w:color="auto"/>
                                                                                                    <w:left w:val="none" w:sz="0" w:space="0" w:color="auto"/>
                                                                                                    <w:bottom w:val="none" w:sz="0" w:space="0" w:color="auto"/>
                                                                                                    <w:right w:val="none" w:sz="0" w:space="0" w:color="auto"/>
                                                                                                  </w:divBdr>
                                                                                                </w:div>
                                                                                                <w:div w:id="1400791256">
                                                                                                  <w:marLeft w:val="0"/>
                                                                                                  <w:marRight w:val="0"/>
                                                                                                  <w:marTop w:val="0"/>
                                                                                                  <w:marBottom w:val="0"/>
                                                                                                  <w:divBdr>
                                                                                                    <w:top w:val="none" w:sz="0" w:space="0" w:color="auto"/>
                                                                                                    <w:left w:val="none" w:sz="0" w:space="0" w:color="auto"/>
                                                                                                    <w:bottom w:val="none" w:sz="0" w:space="0" w:color="auto"/>
                                                                                                    <w:right w:val="none" w:sz="0" w:space="0" w:color="auto"/>
                                                                                                  </w:divBdr>
                                                                                                </w:div>
                                                                                                <w:div w:id="1556505536">
                                                                                                  <w:marLeft w:val="0"/>
                                                                                                  <w:marRight w:val="0"/>
                                                                                                  <w:marTop w:val="0"/>
                                                                                                  <w:marBottom w:val="0"/>
                                                                                                  <w:divBdr>
                                                                                                    <w:top w:val="none" w:sz="0" w:space="0" w:color="auto"/>
                                                                                                    <w:left w:val="none" w:sz="0" w:space="0" w:color="auto"/>
                                                                                                    <w:bottom w:val="none" w:sz="0" w:space="0" w:color="auto"/>
                                                                                                    <w:right w:val="none" w:sz="0" w:space="0" w:color="auto"/>
                                                                                                  </w:divBdr>
                                                                                                  <w:divsChild>
                                                                                                    <w:div w:id="1364862604">
                                                                                                      <w:marLeft w:val="0"/>
                                                                                                      <w:marRight w:val="0"/>
                                                                                                      <w:marTop w:val="0"/>
                                                                                                      <w:marBottom w:val="0"/>
                                                                                                      <w:divBdr>
                                                                                                        <w:top w:val="none" w:sz="0" w:space="0" w:color="auto"/>
                                                                                                        <w:left w:val="none" w:sz="0" w:space="0" w:color="auto"/>
                                                                                                        <w:bottom w:val="none" w:sz="0" w:space="0" w:color="auto"/>
                                                                                                        <w:right w:val="none" w:sz="0" w:space="0" w:color="auto"/>
                                                                                                      </w:divBdr>
                                                                                                      <w:divsChild>
                                                                                                        <w:div w:id="13056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391050">
                                                                                                  <w:marLeft w:val="0"/>
                                                                                                  <w:marRight w:val="0"/>
                                                                                                  <w:marTop w:val="0"/>
                                                                                                  <w:marBottom w:val="0"/>
                                                                                                  <w:divBdr>
                                                                                                    <w:top w:val="none" w:sz="0" w:space="0" w:color="auto"/>
                                                                                                    <w:left w:val="none" w:sz="0" w:space="0" w:color="auto"/>
                                                                                                    <w:bottom w:val="none" w:sz="0" w:space="0" w:color="auto"/>
                                                                                                    <w:right w:val="none" w:sz="0" w:space="0" w:color="auto"/>
                                                                                                  </w:divBdr>
                                                                                                </w:div>
                                                                                                <w:div w:id="1728188440">
                                                                                                  <w:marLeft w:val="0"/>
                                                                                                  <w:marRight w:val="0"/>
                                                                                                  <w:marTop w:val="0"/>
                                                                                                  <w:marBottom w:val="0"/>
                                                                                                  <w:divBdr>
                                                                                                    <w:top w:val="none" w:sz="0" w:space="0" w:color="auto"/>
                                                                                                    <w:left w:val="none" w:sz="0" w:space="0" w:color="auto"/>
                                                                                                    <w:bottom w:val="none" w:sz="0" w:space="0" w:color="auto"/>
                                                                                                    <w:right w:val="none" w:sz="0" w:space="0" w:color="auto"/>
                                                                                                  </w:divBdr>
                                                                                                </w:div>
                                                                                                <w:div w:id="1790247004">
                                                                                                  <w:marLeft w:val="0"/>
                                                                                                  <w:marRight w:val="0"/>
                                                                                                  <w:marTop w:val="0"/>
                                                                                                  <w:marBottom w:val="0"/>
                                                                                                  <w:divBdr>
                                                                                                    <w:top w:val="none" w:sz="0" w:space="0" w:color="auto"/>
                                                                                                    <w:left w:val="none" w:sz="0" w:space="0" w:color="auto"/>
                                                                                                    <w:bottom w:val="none" w:sz="0" w:space="0" w:color="auto"/>
                                                                                                    <w:right w:val="none" w:sz="0" w:space="0" w:color="auto"/>
                                                                                                  </w:divBdr>
                                                                                                </w:div>
                                                                                                <w:div w:id="1933513351">
                                                                                                  <w:marLeft w:val="0"/>
                                                                                                  <w:marRight w:val="0"/>
                                                                                                  <w:marTop w:val="0"/>
                                                                                                  <w:marBottom w:val="0"/>
                                                                                                  <w:divBdr>
                                                                                                    <w:top w:val="none" w:sz="0" w:space="0" w:color="auto"/>
                                                                                                    <w:left w:val="none" w:sz="0" w:space="0" w:color="auto"/>
                                                                                                    <w:bottom w:val="none" w:sz="0" w:space="0" w:color="auto"/>
                                                                                                    <w:right w:val="none" w:sz="0" w:space="0" w:color="auto"/>
                                                                                                  </w:divBdr>
                                                                                                </w:div>
                                                                                              </w:divsChild>
                                                                                            </w:div>
                                                                                            <w:div w:id="1830171275">
                                                                                              <w:marLeft w:val="0"/>
                                                                                              <w:marRight w:val="0"/>
                                                                                              <w:marTop w:val="75"/>
                                                                                              <w:marBottom w:val="75"/>
                                                                                              <w:divBdr>
                                                                                                <w:top w:val="none" w:sz="0" w:space="0" w:color="auto"/>
                                                                                                <w:left w:val="none" w:sz="0" w:space="0" w:color="auto"/>
                                                                                                <w:bottom w:val="none" w:sz="0" w:space="0" w:color="auto"/>
                                                                                                <w:right w:val="none" w:sz="0" w:space="0" w:color="auto"/>
                                                                                              </w:divBdr>
                                                                                              <w:divsChild>
                                                                                                <w:div w:id="100537937">
                                                                                                  <w:marLeft w:val="0"/>
                                                                                                  <w:marRight w:val="0"/>
                                                                                                  <w:marTop w:val="0"/>
                                                                                                  <w:marBottom w:val="0"/>
                                                                                                  <w:divBdr>
                                                                                                    <w:top w:val="none" w:sz="0" w:space="0" w:color="auto"/>
                                                                                                    <w:left w:val="none" w:sz="0" w:space="0" w:color="auto"/>
                                                                                                    <w:bottom w:val="none" w:sz="0" w:space="0" w:color="auto"/>
                                                                                                    <w:right w:val="none" w:sz="0" w:space="0" w:color="auto"/>
                                                                                                  </w:divBdr>
                                                                                                  <w:divsChild>
                                                                                                    <w:div w:id="1985423776">
                                                                                                      <w:marLeft w:val="0"/>
                                                                                                      <w:marRight w:val="0"/>
                                                                                                      <w:marTop w:val="0"/>
                                                                                                      <w:marBottom w:val="0"/>
                                                                                                      <w:divBdr>
                                                                                                        <w:top w:val="none" w:sz="0" w:space="0" w:color="auto"/>
                                                                                                        <w:left w:val="none" w:sz="0" w:space="0" w:color="auto"/>
                                                                                                        <w:bottom w:val="none" w:sz="0" w:space="0" w:color="auto"/>
                                                                                                        <w:right w:val="none" w:sz="0" w:space="0" w:color="auto"/>
                                                                                                      </w:divBdr>
                                                                                                      <w:divsChild>
                                                                                                        <w:div w:id="1961104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744966">
                                                                                                  <w:marLeft w:val="0"/>
                                                                                                  <w:marRight w:val="0"/>
                                                                                                  <w:marTop w:val="0"/>
                                                                                                  <w:marBottom w:val="0"/>
                                                                                                  <w:divBdr>
                                                                                                    <w:top w:val="none" w:sz="0" w:space="0" w:color="auto"/>
                                                                                                    <w:left w:val="none" w:sz="0" w:space="0" w:color="auto"/>
                                                                                                    <w:bottom w:val="none" w:sz="0" w:space="0" w:color="auto"/>
                                                                                                    <w:right w:val="none" w:sz="0" w:space="0" w:color="auto"/>
                                                                                                  </w:divBdr>
                                                                                                </w:div>
                                                                                                <w:div w:id="515535440">
                                                                                                  <w:marLeft w:val="0"/>
                                                                                                  <w:marRight w:val="0"/>
                                                                                                  <w:marTop w:val="0"/>
                                                                                                  <w:marBottom w:val="0"/>
                                                                                                  <w:divBdr>
                                                                                                    <w:top w:val="none" w:sz="0" w:space="0" w:color="auto"/>
                                                                                                    <w:left w:val="none" w:sz="0" w:space="0" w:color="auto"/>
                                                                                                    <w:bottom w:val="none" w:sz="0" w:space="0" w:color="auto"/>
                                                                                                    <w:right w:val="none" w:sz="0" w:space="0" w:color="auto"/>
                                                                                                  </w:divBdr>
                                                                                                </w:div>
                                                                                                <w:div w:id="1148398074">
                                                                                                  <w:marLeft w:val="0"/>
                                                                                                  <w:marRight w:val="0"/>
                                                                                                  <w:marTop w:val="0"/>
                                                                                                  <w:marBottom w:val="0"/>
                                                                                                  <w:divBdr>
                                                                                                    <w:top w:val="none" w:sz="0" w:space="0" w:color="auto"/>
                                                                                                    <w:left w:val="none" w:sz="0" w:space="0" w:color="auto"/>
                                                                                                    <w:bottom w:val="none" w:sz="0" w:space="0" w:color="auto"/>
                                                                                                    <w:right w:val="none" w:sz="0" w:space="0" w:color="auto"/>
                                                                                                  </w:divBdr>
                                                                                                </w:div>
                                                                                                <w:div w:id="1207256434">
                                                                                                  <w:marLeft w:val="0"/>
                                                                                                  <w:marRight w:val="0"/>
                                                                                                  <w:marTop w:val="0"/>
                                                                                                  <w:marBottom w:val="0"/>
                                                                                                  <w:divBdr>
                                                                                                    <w:top w:val="none" w:sz="0" w:space="0" w:color="auto"/>
                                                                                                    <w:left w:val="none" w:sz="0" w:space="0" w:color="auto"/>
                                                                                                    <w:bottom w:val="none" w:sz="0" w:space="0" w:color="auto"/>
                                                                                                    <w:right w:val="none" w:sz="0" w:space="0" w:color="auto"/>
                                                                                                  </w:divBdr>
                                                                                                </w:div>
                                                                                                <w:div w:id="1352340432">
                                                                                                  <w:marLeft w:val="0"/>
                                                                                                  <w:marRight w:val="0"/>
                                                                                                  <w:marTop w:val="0"/>
                                                                                                  <w:marBottom w:val="0"/>
                                                                                                  <w:divBdr>
                                                                                                    <w:top w:val="none" w:sz="0" w:space="0" w:color="auto"/>
                                                                                                    <w:left w:val="none" w:sz="0" w:space="0" w:color="auto"/>
                                                                                                    <w:bottom w:val="none" w:sz="0" w:space="0" w:color="auto"/>
                                                                                                    <w:right w:val="none" w:sz="0" w:space="0" w:color="auto"/>
                                                                                                  </w:divBdr>
                                                                                                </w:div>
                                                                                                <w:div w:id="1796944264">
                                                                                                  <w:marLeft w:val="0"/>
                                                                                                  <w:marRight w:val="0"/>
                                                                                                  <w:marTop w:val="0"/>
                                                                                                  <w:marBottom w:val="0"/>
                                                                                                  <w:divBdr>
                                                                                                    <w:top w:val="none" w:sz="0" w:space="0" w:color="auto"/>
                                                                                                    <w:left w:val="none" w:sz="0" w:space="0" w:color="auto"/>
                                                                                                    <w:bottom w:val="none" w:sz="0" w:space="0" w:color="auto"/>
                                                                                                    <w:right w:val="none" w:sz="0" w:space="0" w:color="auto"/>
                                                                                                  </w:divBdr>
                                                                                                </w:div>
                                                                                                <w:div w:id="1866215110">
                                                                                                  <w:marLeft w:val="0"/>
                                                                                                  <w:marRight w:val="0"/>
                                                                                                  <w:marTop w:val="0"/>
                                                                                                  <w:marBottom w:val="0"/>
                                                                                                  <w:divBdr>
                                                                                                    <w:top w:val="none" w:sz="0" w:space="0" w:color="auto"/>
                                                                                                    <w:left w:val="none" w:sz="0" w:space="0" w:color="auto"/>
                                                                                                    <w:bottom w:val="none" w:sz="0" w:space="0" w:color="auto"/>
                                                                                                    <w:right w:val="none" w:sz="0" w:space="0" w:color="auto"/>
                                                                                                  </w:divBdr>
                                                                                                </w:div>
                                                                                                <w:div w:id="2009750426">
                                                                                                  <w:marLeft w:val="0"/>
                                                                                                  <w:marRight w:val="0"/>
                                                                                                  <w:marTop w:val="0"/>
                                                                                                  <w:marBottom w:val="0"/>
                                                                                                  <w:divBdr>
                                                                                                    <w:top w:val="none" w:sz="0" w:space="0" w:color="auto"/>
                                                                                                    <w:left w:val="none" w:sz="0" w:space="0" w:color="auto"/>
                                                                                                    <w:bottom w:val="none" w:sz="0" w:space="0" w:color="auto"/>
                                                                                                    <w:right w:val="none" w:sz="0" w:space="0" w:color="auto"/>
                                                                                                  </w:divBdr>
                                                                                                </w:div>
                                                                                                <w:div w:id="2046952050">
                                                                                                  <w:marLeft w:val="0"/>
                                                                                                  <w:marRight w:val="0"/>
                                                                                                  <w:marTop w:val="0"/>
                                                                                                  <w:marBottom w:val="0"/>
                                                                                                  <w:divBdr>
                                                                                                    <w:top w:val="none" w:sz="0" w:space="0" w:color="auto"/>
                                                                                                    <w:left w:val="none" w:sz="0" w:space="0" w:color="auto"/>
                                                                                                    <w:bottom w:val="none" w:sz="0" w:space="0" w:color="auto"/>
                                                                                                    <w:right w:val="none" w:sz="0" w:space="0" w:color="auto"/>
                                                                                                  </w:divBdr>
                                                                                                </w:div>
                                                                                              </w:divsChild>
                                                                                            </w:div>
                                                                                            <w:div w:id="1863785190">
                                                                                              <w:marLeft w:val="0"/>
                                                                                              <w:marRight w:val="0"/>
                                                                                              <w:marTop w:val="0"/>
                                                                                              <w:marBottom w:val="0"/>
                                                                                              <w:divBdr>
                                                                                                <w:top w:val="none" w:sz="0" w:space="0" w:color="auto"/>
                                                                                                <w:left w:val="none" w:sz="0" w:space="0" w:color="auto"/>
                                                                                                <w:bottom w:val="none" w:sz="0" w:space="0" w:color="auto"/>
                                                                                                <w:right w:val="none" w:sz="0" w:space="0" w:color="auto"/>
                                                                                              </w:divBdr>
                                                                                            </w:div>
                                                                                            <w:div w:id="1871256301">
                                                                                              <w:marLeft w:val="0"/>
                                                                                              <w:marRight w:val="0"/>
                                                                                              <w:marTop w:val="0"/>
                                                                                              <w:marBottom w:val="0"/>
                                                                                              <w:divBdr>
                                                                                                <w:top w:val="none" w:sz="0" w:space="0" w:color="auto"/>
                                                                                                <w:left w:val="none" w:sz="0" w:space="0" w:color="auto"/>
                                                                                                <w:bottom w:val="none" w:sz="0" w:space="0" w:color="auto"/>
                                                                                                <w:right w:val="none" w:sz="0" w:space="0" w:color="auto"/>
                                                                                              </w:divBdr>
                                                                                            </w:div>
                                                                                            <w:div w:id="1933777355">
                                                                                              <w:marLeft w:val="0"/>
                                                                                              <w:marRight w:val="0"/>
                                                                                              <w:marTop w:val="0"/>
                                                                                              <w:marBottom w:val="0"/>
                                                                                              <w:divBdr>
                                                                                                <w:top w:val="none" w:sz="0" w:space="0" w:color="auto"/>
                                                                                                <w:left w:val="none" w:sz="0" w:space="0" w:color="auto"/>
                                                                                                <w:bottom w:val="none" w:sz="0" w:space="0" w:color="auto"/>
                                                                                                <w:right w:val="none" w:sz="0" w:space="0" w:color="auto"/>
                                                                                              </w:divBdr>
                                                                                            </w:div>
                                                                                            <w:div w:id="1991904656">
                                                                                              <w:marLeft w:val="0"/>
                                                                                              <w:marRight w:val="0"/>
                                                                                              <w:marTop w:val="0"/>
                                                                                              <w:marBottom w:val="0"/>
                                                                                              <w:divBdr>
                                                                                                <w:top w:val="none" w:sz="0" w:space="0" w:color="auto"/>
                                                                                                <w:left w:val="none" w:sz="0" w:space="0" w:color="auto"/>
                                                                                                <w:bottom w:val="none" w:sz="0" w:space="0" w:color="auto"/>
                                                                                                <w:right w:val="none" w:sz="0" w:space="0" w:color="auto"/>
                                                                                              </w:divBdr>
                                                                                            </w:div>
                                                                                            <w:div w:id="2044017290">
                                                                                              <w:marLeft w:val="0"/>
                                                                                              <w:marRight w:val="0"/>
                                                                                              <w:marTop w:val="0"/>
                                                                                              <w:marBottom w:val="0"/>
                                                                                              <w:divBdr>
                                                                                                <w:top w:val="none" w:sz="0" w:space="0" w:color="auto"/>
                                                                                                <w:left w:val="none" w:sz="0" w:space="0" w:color="auto"/>
                                                                                                <w:bottom w:val="none" w:sz="0" w:space="0" w:color="auto"/>
                                                                                                <w:right w:val="none" w:sz="0" w:space="0" w:color="auto"/>
                                                                                              </w:divBdr>
                                                                                            </w:div>
                                                                                            <w:div w:id="2067800325">
                                                                                              <w:marLeft w:val="0"/>
                                                                                              <w:marRight w:val="0"/>
                                                                                              <w:marTop w:val="0"/>
                                                                                              <w:marBottom w:val="0"/>
                                                                                              <w:divBdr>
                                                                                                <w:top w:val="none" w:sz="0" w:space="0" w:color="auto"/>
                                                                                                <w:left w:val="none" w:sz="0" w:space="0" w:color="auto"/>
                                                                                                <w:bottom w:val="none" w:sz="0" w:space="0" w:color="auto"/>
                                                                                                <w:right w:val="none" w:sz="0" w:space="0" w:color="auto"/>
                                                                                              </w:divBdr>
                                                                                            </w:div>
                                                                                            <w:div w:id="2069765525">
                                                                                              <w:marLeft w:val="0"/>
                                                                                              <w:marRight w:val="0"/>
                                                                                              <w:marTop w:val="0"/>
                                                                                              <w:marBottom w:val="0"/>
                                                                                              <w:divBdr>
                                                                                                <w:top w:val="none" w:sz="0" w:space="0" w:color="auto"/>
                                                                                                <w:left w:val="none" w:sz="0" w:space="0" w:color="auto"/>
                                                                                                <w:bottom w:val="none" w:sz="0" w:space="0" w:color="auto"/>
                                                                                                <w:right w:val="none" w:sz="0" w:space="0" w:color="auto"/>
                                                                                              </w:divBdr>
                                                                                            </w:div>
                                                                                            <w:div w:id="2133016726">
                                                                                              <w:marLeft w:val="0"/>
                                                                                              <w:marRight w:val="0"/>
                                                                                              <w:marTop w:val="0"/>
                                                                                              <w:marBottom w:val="0"/>
                                                                                              <w:divBdr>
                                                                                                <w:top w:val="none" w:sz="0" w:space="0" w:color="auto"/>
                                                                                                <w:left w:val="none" w:sz="0" w:space="0" w:color="auto"/>
                                                                                                <w:bottom w:val="none" w:sz="0" w:space="0" w:color="auto"/>
                                                                                                <w:right w:val="none" w:sz="0" w:space="0" w:color="auto"/>
                                                                                              </w:divBdr>
                                                                                            </w:div>
                                                                                            <w:div w:id="2138334505">
                                                                                              <w:marLeft w:val="0"/>
                                                                                              <w:marRight w:val="0"/>
                                                                                              <w:marTop w:val="0"/>
                                                                                              <w:marBottom w:val="0"/>
                                                                                              <w:divBdr>
                                                                                                <w:top w:val="none" w:sz="0" w:space="0" w:color="auto"/>
                                                                                                <w:left w:val="none" w:sz="0" w:space="0" w:color="auto"/>
                                                                                                <w:bottom w:val="none" w:sz="0" w:space="0" w:color="auto"/>
                                                                                                <w:right w:val="none" w:sz="0" w:space="0" w:color="auto"/>
                                                                                              </w:divBdr>
                                                                                            </w:div>
                                                                                            <w:div w:id="214430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69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7134575">
                                      <w:marLeft w:val="0"/>
                                      <w:marRight w:val="0"/>
                                      <w:marTop w:val="0"/>
                                      <w:marBottom w:val="0"/>
                                      <w:divBdr>
                                        <w:top w:val="none" w:sz="0" w:space="0" w:color="auto"/>
                                        <w:left w:val="none" w:sz="0" w:space="0" w:color="auto"/>
                                        <w:bottom w:val="none" w:sz="0" w:space="0" w:color="auto"/>
                                        <w:right w:val="none" w:sz="0" w:space="0" w:color="auto"/>
                                      </w:divBdr>
                                    </w:div>
                                    <w:div w:id="165957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864779">
                          <w:marLeft w:val="0"/>
                          <w:marRight w:val="0"/>
                          <w:marTop w:val="0"/>
                          <w:marBottom w:val="0"/>
                          <w:divBdr>
                            <w:top w:val="none" w:sz="0" w:space="0" w:color="auto"/>
                            <w:left w:val="none" w:sz="0" w:space="0" w:color="auto"/>
                            <w:bottom w:val="none" w:sz="0" w:space="0" w:color="auto"/>
                            <w:right w:val="none" w:sz="0" w:space="0" w:color="auto"/>
                          </w:divBdr>
                        </w:div>
                        <w:div w:id="1342199217">
                          <w:marLeft w:val="0"/>
                          <w:marRight w:val="0"/>
                          <w:marTop w:val="0"/>
                          <w:marBottom w:val="0"/>
                          <w:divBdr>
                            <w:top w:val="none" w:sz="0" w:space="0" w:color="auto"/>
                            <w:left w:val="none" w:sz="0" w:space="0" w:color="auto"/>
                            <w:bottom w:val="none" w:sz="0" w:space="0" w:color="auto"/>
                            <w:right w:val="none" w:sz="0" w:space="0" w:color="auto"/>
                          </w:divBdr>
                        </w:div>
                        <w:div w:id="1549026011">
                          <w:marLeft w:val="0"/>
                          <w:marRight w:val="0"/>
                          <w:marTop w:val="0"/>
                          <w:marBottom w:val="0"/>
                          <w:divBdr>
                            <w:top w:val="none" w:sz="0" w:space="0" w:color="auto"/>
                            <w:left w:val="none" w:sz="0" w:space="0" w:color="auto"/>
                            <w:bottom w:val="none" w:sz="0" w:space="0" w:color="auto"/>
                            <w:right w:val="none" w:sz="0" w:space="0" w:color="auto"/>
                          </w:divBdr>
                          <w:divsChild>
                            <w:div w:id="63990529">
                              <w:marLeft w:val="0"/>
                              <w:marRight w:val="0"/>
                              <w:marTop w:val="0"/>
                              <w:marBottom w:val="0"/>
                              <w:divBdr>
                                <w:top w:val="none" w:sz="0" w:space="0" w:color="auto"/>
                                <w:left w:val="none" w:sz="0" w:space="0" w:color="auto"/>
                                <w:bottom w:val="none" w:sz="0" w:space="0" w:color="auto"/>
                                <w:right w:val="none" w:sz="0" w:space="0" w:color="auto"/>
                              </w:divBdr>
                            </w:div>
                            <w:div w:id="149563914">
                              <w:marLeft w:val="0"/>
                              <w:marRight w:val="0"/>
                              <w:marTop w:val="0"/>
                              <w:marBottom w:val="0"/>
                              <w:divBdr>
                                <w:top w:val="none" w:sz="0" w:space="0" w:color="auto"/>
                                <w:left w:val="none" w:sz="0" w:space="0" w:color="auto"/>
                                <w:bottom w:val="none" w:sz="0" w:space="0" w:color="auto"/>
                                <w:right w:val="none" w:sz="0" w:space="0" w:color="auto"/>
                              </w:divBdr>
                            </w:div>
                            <w:div w:id="179439612">
                              <w:marLeft w:val="0"/>
                              <w:marRight w:val="0"/>
                              <w:marTop w:val="0"/>
                              <w:marBottom w:val="0"/>
                              <w:divBdr>
                                <w:top w:val="none" w:sz="0" w:space="0" w:color="auto"/>
                                <w:left w:val="none" w:sz="0" w:space="0" w:color="auto"/>
                                <w:bottom w:val="none" w:sz="0" w:space="0" w:color="auto"/>
                                <w:right w:val="none" w:sz="0" w:space="0" w:color="auto"/>
                              </w:divBdr>
                            </w:div>
                            <w:div w:id="351304099">
                              <w:marLeft w:val="0"/>
                              <w:marRight w:val="0"/>
                              <w:marTop w:val="0"/>
                              <w:marBottom w:val="0"/>
                              <w:divBdr>
                                <w:top w:val="none" w:sz="0" w:space="0" w:color="auto"/>
                                <w:left w:val="none" w:sz="0" w:space="0" w:color="auto"/>
                                <w:bottom w:val="none" w:sz="0" w:space="0" w:color="auto"/>
                                <w:right w:val="none" w:sz="0" w:space="0" w:color="auto"/>
                              </w:divBdr>
                            </w:div>
                            <w:div w:id="548687070">
                              <w:marLeft w:val="0"/>
                              <w:marRight w:val="0"/>
                              <w:marTop w:val="0"/>
                              <w:marBottom w:val="0"/>
                              <w:divBdr>
                                <w:top w:val="none" w:sz="0" w:space="0" w:color="auto"/>
                                <w:left w:val="none" w:sz="0" w:space="0" w:color="auto"/>
                                <w:bottom w:val="none" w:sz="0" w:space="0" w:color="auto"/>
                                <w:right w:val="none" w:sz="0" w:space="0" w:color="auto"/>
                              </w:divBdr>
                            </w:div>
                            <w:div w:id="861162921">
                              <w:marLeft w:val="0"/>
                              <w:marRight w:val="0"/>
                              <w:marTop w:val="0"/>
                              <w:marBottom w:val="0"/>
                              <w:divBdr>
                                <w:top w:val="none" w:sz="0" w:space="0" w:color="auto"/>
                                <w:left w:val="none" w:sz="0" w:space="0" w:color="auto"/>
                                <w:bottom w:val="none" w:sz="0" w:space="0" w:color="auto"/>
                                <w:right w:val="none" w:sz="0" w:space="0" w:color="auto"/>
                              </w:divBdr>
                            </w:div>
                            <w:div w:id="1300183735">
                              <w:marLeft w:val="0"/>
                              <w:marRight w:val="0"/>
                              <w:marTop w:val="0"/>
                              <w:marBottom w:val="0"/>
                              <w:divBdr>
                                <w:top w:val="none" w:sz="0" w:space="0" w:color="auto"/>
                                <w:left w:val="none" w:sz="0" w:space="0" w:color="auto"/>
                                <w:bottom w:val="none" w:sz="0" w:space="0" w:color="auto"/>
                                <w:right w:val="none" w:sz="0" w:space="0" w:color="auto"/>
                              </w:divBdr>
                            </w:div>
                            <w:div w:id="1373386394">
                              <w:marLeft w:val="0"/>
                              <w:marRight w:val="0"/>
                              <w:marTop w:val="0"/>
                              <w:marBottom w:val="0"/>
                              <w:divBdr>
                                <w:top w:val="none" w:sz="0" w:space="0" w:color="auto"/>
                                <w:left w:val="none" w:sz="0" w:space="0" w:color="auto"/>
                                <w:bottom w:val="none" w:sz="0" w:space="0" w:color="auto"/>
                                <w:right w:val="none" w:sz="0" w:space="0" w:color="auto"/>
                              </w:divBdr>
                            </w:div>
                            <w:div w:id="1459059707">
                              <w:marLeft w:val="0"/>
                              <w:marRight w:val="0"/>
                              <w:marTop w:val="0"/>
                              <w:marBottom w:val="0"/>
                              <w:divBdr>
                                <w:top w:val="none" w:sz="0" w:space="0" w:color="auto"/>
                                <w:left w:val="none" w:sz="0" w:space="0" w:color="auto"/>
                                <w:bottom w:val="none" w:sz="0" w:space="0" w:color="auto"/>
                                <w:right w:val="none" w:sz="0" w:space="0" w:color="auto"/>
                              </w:divBdr>
                            </w:div>
                            <w:div w:id="2070182351">
                              <w:marLeft w:val="0"/>
                              <w:marRight w:val="0"/>
                              <w:marTop w:val="0"/>
                              <w:marBottom w:val="0"/>
                              <w:divBdr>
                                <w:top w:val="none" w:sz="0" w:space="0" w:color="auto"/>
                                <w:left w:val="none" w:sz="0" w:space="0" w:color="auto"/>
                                <w:bottom w:val="none" w:sz="0" w:space="0" w:color="auto"/>
                                <w:right w:val="none" w:sz="0" w:space="0" w:color="auto"/>
                              </w:divBdr>
                            </w:div>
                          </w:divsChild>
                        </w:div>
                        <w:div w:id="1681006796">
                          <w:marLeft w:val="0"/>
                          <w:marRight w:val="0"/>
                          <w:marTop w:val="0"/>
                          <w:marBottom w:val="0"/>
                          <w:divBdr>
                            <w:top w:val="none" w:sz="0" w:space="0" w:color="auto"/>
                            <w:left w:val="none" w:sz="0" w:space="0" w:color="auto"/>
                            <w:bottom w:val="none" w:sz="0" w:space="0" w:color="auto"/>
                            <w:right w:val="none" w:sz="0" w:space="0" w:color="auto"/>
                          </w:divBdr>
                        </w:div>
                        <w:div w:id="1837764799">
                          <w:marLeft w:val="0"/>
                          <w:marRight w:val="0"/>
                          <w:marTop w:val="0"/>
                          <w:marBottom w:val="0"/>
                          <w:divBdr>
                            <w:top w:val="none" w:sz="0" w:space="0" w:color="auto"/>
                            <w:left w:val="none" w:sz="0" w:space="0" w:color="auto"/>
                            <w:bottom w:val="none" w:sz="0" w:space="0" w:color="auto"/>
                            <w:right w:val="none" w:sz="0" w:space="0" w:color="auto"/>
                          </w:divBdr>
                        </w:div>
                        <w:div w:id="1892426316">
                          <w:marLeft w:val="0"/>
                          <w:marRight w:val="0"/>
                          <w:marTop w:val="0"/>
                          <w:marBottom w:val="0"/>
                          <w:divBdr>
                            <w:top w:val="none" w:sz="0" w:space="0" w:color="auto"/>
                            <w:left w:val="none" w:sz="0" w:space="0" w:color="auto"/>
                            <w:bottom w:val="none" w:sz="0" w:space="0" w:color="auto"/>
                            <w:right w:val="none" w:sz="0" w:space="0" w:color="auto"/>
                          </w:divBdr>
                        </w:div>
                        <w:div w:id="1892838323">
                          <w:marLeft w:val="0"/>
                          <w:marRight w:val="0"/>
                          <w:marTop w:val="0"/>
                          <w:marBottom w:val="0"/>
                          <w:divBdr>
                            <w:top w:val="none" w:sz="0" w:space="0" w:color="auto"/>
                            <w:left w:val="none" w:sz="0" w:space="0" w:color="auto"/>
                            <w:bottom w:val="none" w:sz="0" w:space="0" w:color="auto"/>
                            <w:right w:val="none" w:sz="0" w:space="0" w:color="auto"/>
                          </w:divBdr>
                        </w:div>
                        <w:div w:id="213027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356382">
                  <w:marLeft w:val="0"/>
                  <w:marRight w:val="0"/>
                  <w:marTop w:val="0"/>
                  <w:marBottom w:val="0"/>
                  <w:divBdr>
                    <w:top w:val="none" w:sz="0" w:space="0" w:color="auto"/>
                    <w:left w:val="none" w:sz="0" w:space="0" w:color="auto"/>
                    <w:bottom w:val="none" w:sz="0" w:space="0" w:color="auto"/>
                    <w:right w:val="none" w:sz="0" w:space="0" w:color="auto"/>
                  </w:divBdr>
                </w:div>
                <w:div w:id="162805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pn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hyperlink" Target="https://mail.google.com/mail/?ui=2&amp;ik=402cb2a276&amp;view=att&amp;th=14c32f2257a1cbc3&amp;attid=0.1&amp;disp=inline&amp;realattid=f_i7gc8bog0&amp;safe=1&amp;zw" TargetMode="External"/><Relationship Id="rId8" Type="http://schemas.openxmlformats.org/officeDocument/2006/relationships/hyperlink" Target="https://mail.google.com/mail/?ui=2&amp;ik=402cb2a276&amp;view=att&amp;th=14c32f2257a1cbc3&amp;attid=0.2&amp;disp=inline&amp;realattid=f_i7gc8r541&amp;safe=1&amp;z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4305</Words>
  <Characters>21442</Characters>
  <Application>Microsoft Macintosh Word</Application>
  <DocSecurity>0</DocSecurity>
  <Lines>1191</Lines>
  <Paragraphs>265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25482</CharactersWithSpaces>
  <SharedDoc>false</SharedDoc>
  <HyperlinkBase/>
  <HLinks>
    <vt:vector size="270" baseType="variant">
      <vt:variant>
        <vt:i4>1310740</vt:i4>
      </vt:variant>
      <vt:variant>
        <vt:i4>129</vt:i4>
      </vt:variant>
      <vt:variant>
        <vt:i4>0</vt:i4>
      </vt:variant>
      <vt:variant>
        <vt:i4>5</vt:i4>
      </vt:variant>
      <vt:variant>
        <vt:lpwstr>http://www.theglobeandmail.com/news/national/human-rights-lawyer-opposes-honour-for-right-to-vote-pioneer-nellie-mcclung/article1241485/</vt:lpwstr>
      </vt:variant>
      <vt:variant>
        <vt:lpwstr/>
      </vt:variant>
      <vt:variant>
        <vt:i4>2228271</vt:i4>
      </vt:variant>
      <vt:variant>
        <vt:i4>126</vt:i4>
      </vt:variant>
      <vt:variant>
        <vt:i4>0</vt:i4>
      </vt:variant>
      <vt:variant>
        <vt:i4>5</vt:i4>
      </vt:variant>
      <vt:variant>
        <vt:lpwstr>https://www.scribd.com/doc/60569561/Rachel-Carson-Breaking-the-Silence</vt:lpwstr>
      </vt:variant>
      <vt:variant>
        <vt:lpwstr/>
      </vt:variant>
      <vt:variant>
        <vt:i4>786553</vt:i4>
      </vt:variant>
      <vt:variant>
        <vt:i4>123</vt:i4>
      </vt:variant>
      <vt:variant>
        <vt:i4>0</vt:i4>
      </vt:variant>
      <vt:variant>
        <vt:i4>5</vt:i4>
      </vt:variant>
      <vt:variant>
        <vt:lpwstr>http://www.glbtq.com/social-sciences/carson_r.html</vt:lpwstr>
      </vt:variant>
      <vt:variant>
        <vt:lpwstr/>
      </vt:variant>
      <vt:variant>
        <vt:i4>1179694</vt:i4>
      </vt:variant>
      <vt:variant>
        <vt:i4>120</vt:i4>
      </vt:variant>
      <vt:variant>
        <vt:i4>0</vt:i4>
      </vt:variant>
      <vt:variant>
        <vt:i4>5</vt:i4>
      </vt:variant>
      <vt:variant>
        <vt:lpwstr>mailto:aniaarleta@yahoo.ca</vt:lpwstr>
      </vt:variant>
      <vt:variant>
        <vt:lpwstr/>
      </vt:variant>
      <vt:variant>
        <vt:i4>1179694</vt:i4>
      </vt:variant>
      <vt:variant>
        <vt:i4>117</vt:i4>
      </vt:variant>
      <vt:variant>
        <vt:i4>0</vt:i4>
      </vt:variant>
      <vt:variant>
        <vt:i4>5</vt:i4>
      </vt:variant>
      <vt:variant>
        <vt:lpwstr>mailto:aniaarleta@yahoo.ca</vt:lpwstr>
      </vt:variant>
      <vt:variant>
        <vt:lpwstr/>
      </vt:variant>
      <vt:variant>
        <vt:i4>3801192</vt:i4>
      </vt:variant>
      <vt:variant>
        <vt:i4>114</vt:i4>
      </vt:variant>
      <vt:variant>
        <vt:i4>0</vt:i4>
      </vt:variant>
      <vt:variant>
        <vt:i4>5</vt:i4>
      </vt:variant>
      <vt:variant>
        <vt:lpwstr>https://www.dropbox.com/s/la5s7ijlitcn6c5/Fully Alive 002 %281%29.JPG?dl=0</vt:lpwstr>
      </vt:variant>
      <vt:variant>
        <vt:lpwstr/>
      </vt:variant>
      <vt:variant>
        <vt:i4>3801192</vt:i4>
      </vt:variant>
      <vt:variant>
        <vt:i4>111</vt:i4>
      </vt:variant>
      <vt:variant>
        <vt:i4>0</vt:i4>
      </vt:variant>
      <vt:variant>
        <vt:i4>5</vt:i4>
      </vt:variant>
      <vt:variant>
        <vt:lpwstr>https://www.dropbox.com/s/la5s7ijlitcn6c5/Fully Alive 002 %281%29.JPG?dl=0</vt:lpwstr>
      </vt:variant>
      <vt:variant>
        <vt:lpwstr/>
      </vt:variant>
      <vt:variant>
        <vt:i4>7340139</vt:i4>
      </vt:variant>
      <vt:variant>
        <vt:i4>108</vt:i4>
      </vt:variant>
      <vt:variant>
        <vt:i4>0</vt:i4>
      </vt:variant>
      <vt:variant>
        <vt:i4>5</vt:i4>
      </vt:variant>
      <vt:variant>
        <vt:lpwstr>https://www.dropbox.com/s/u6co8tumuy7kxvi/Fully Alive 004 %281%29.JPG?dl=0</vt:lpwstr>
      </vt:variant>
      <vt:variant>
        <vt:lpwstr/>
      </vt:variant>
      <vt:variant>
        <vt:i4>7340139</vt:i4>
      </vt:variant>
      <vt:variant>
        <vt:i4>105</vt:i4>
      </vt:variant>
      <vt:variant>
        <vt:i4>0</vt:i4>
      </vt:variant>
      <vt:variant>
        <vt:i4>5</vt:i4>
      </vt:variant>
      <vt:variant>
        <vt:lpwstr>https://www.dropbox.com/s/u6co8tumuy7kxvi/Fully Alive 004 %281%29.JPG?dl=0</vt:lpwstr>
      </vt:variant>
      <vt:variant>
        <vt:lpwstr/>
      </vt:variant>
      <vt:variant>
        <vt:i4>7798847</vt:i4>
      </vt:variant>
      <vt:variant>
        <vt:i4>102</vt:i4>
      </vt:variant>
      <vt:variant>
        <vt:i4>0</vt:i4>
      </vt:variant>
      <vt:variant>
        <vt:i4>5</vt:i4>
      </vt:variant>
      <vt:variant>
        <vt:lpwstr>https://www.dropbox.com/s/hxxgsnh3j5z7wb4/Fully Alive 010 %281%29.JPG?dl=0</vt:lpwstr>
      </vt:variant>
      <vt:variant>
        <vt:lpwstr/>
      </vt:variant>
      <vt:variant>
        <vt:i4>7798847</vt:i4>
      </vt:variant>
      <vt:variant>
        <vt:i4>99</vt:i4>
      </vt:variant>
      <vt:variant>
        <vt:i4>0</vt:i4>
      </vt:variant>
      <vt:variant>
        <vt:i4>5</vt:i4>
      </vt:variant>
      <vt:variant>
        <vt:lpwstr>https://www.dropbox.com/s/hxxgsnh3j5z7wb4/Fully Alive 010 %281%29.JPG?dl=0</vt:lpwstr>
      </vt:variant>
      <vt:variant>
        <vt:lpwstr/>
      </vt:variant>
      <vt:variant>
        <vt:i4>2621545</vt:i4>
      </vt:variant>
      <vt:variant>
        <vt:i4>96</vt:i4>
      </vt:variant>
      <vt:variant>
        <vt:i4>0</vt:i4>
      </vt:variant>
      <vt:variant>
        <vt:i4>5</vt:i4>
      </vt:variant>
      <vt:variant>
        <vt:lpwstr>https://www.dropbox.com/s/95n5flifltrn5my/Fully Alive 014 %281%29.JPG?dl=0</vt:lpwstr>
      </vt:variant>
      <vt:variant>
        <vt:lpwstr/>
      </vt:variant>
      <vt:variant>
        <vt:i4>2621545</vt:i4>
      </vt:variant>
      <vt:variant>
        <vt:i4>93</vt:i4>
      </vt:variant>
      <vt:variant>
        <vt:i4>0</vt:i4>
      </vt:variant>
      <vt:variant>
        <vt:i4>5</vt:i4>
      </vt:variant>
      <vt:variant>
        <vt:lpwstr>https://www.dropbox.com/s/95n5flifltrn5my/Fully Alive 014 %281%29.JPG?dl=0</vt:lpwstr>
      </vt:variant>
      <vt:variant>
        <vt:lpwstr/>
      </vt:variant>
      <vt:variant>
        <vt:i4>6881392</vt:i4>
      </vt:variant>
      <vt:variant>
        <vt:i4>90</vt:i4>
      </vt:variant>
      <vt:variant>
        <vt:i4>0</vt:i4>
      </vt:variant>
      <vt:variant>
        <vt:i4>5</vt:i4>
      </vt:variant>
      <vt:variant>
        <vt:lpwstr>https://www.dropbox.com/s/miuvpykhro7mb00/Fully Alive 013 %281%29.JPG?dl=0</vt:lpwstr>
      </vt:variant>
      <vt:variant>
        <vt:lpwstr/>
      </vt:variant>
      <vt:variant>
        <vt:i4>6881392</vt:i4>
      </vt:variant>
      <vt:variant>
        <vt:i4>87</vt:i4>
      </vt:variant>
      <vt:variant>
        <vt:i4>0</vt:i4>
      </vt:variant>
      <vt:variant>
        <vt:i4>5</vt:i4>
      </vt:variant>
      <vt:variant>
        <vt:lpwstr>https://www.dropbox.com/s/miuvpykhro7mb00/Fully Alive 013 %281%29.JPG?dl=0</vt:lpwstr>
      </vt:variant>
      <vt:variant>
        <vt:lpwstr/>
      </vt:variant>
      <vt:variant>
        <vt:i4>3080311</vt:i4>
      </vt:variant>
      <vt:variant>
        <vt:i4>84</vt:i4>
      </vt:variant>
      <vt:variant>
        <vt:i4>0</vt:i4>
      </vt:variant>
      <vt:variant>
        <vt:i4>5</vt:i4>
      </vt:variant>
      <vt:variant>
        <vt:lpwstr>https://www.dropbox.com/s/4gbbwwoqsu5npbj/Fully Alive 012 %281%29.JPG?dl=0</vt:lpwstr>
      </vt:variant>
      <vt:variant>
        <vt:lpwstr/>
      </vt:variant>
      <vt:variant>
        <vt:i4>3080311</vt:i4>
      </vt:variant>
      <vt:variant>
        <vt:i4>81</vt:i4>
      </vt:variant>
      <vt:variant>
        <vt:i4>0</vt:i4>
      </vt:variant>
      <vt:variant>
        <vt:i4>5</vt:i4>
      </vt:variant>
      <vt:variant>
        <vt:lpwstr>https://www.dropbox.com/s/4gbbwwoqsu5npbj/Fully Alive 012 %281%29.JPG?dl=0</vt:lpwstr>
      </vt:variant>
      <vt:variant>
        <vt:lpwstr/>
      </vt:variant>
      <vt:variant>
        <vt:i4>2949180</vt:i4>
      </vt:variant>
      <vt:variant>
        <vt:i4>78</vt:i4>
      </vt:variant>
      <vt:variant>
        <vt:i4>0</vt:i4>
      </vt:variant>
      <vt:variant>
        <vt:i4>5</vt:i4>
      </vt:variant>
      <vt:variant>
        <vt:lpwstr>https://www.dropbox.com/s/jm69x1y2q3jwsjo/Fully Alive 001 %281%29.JPG?dl=0</vt:lpwstr>
      </vt:variant>
      <vt:variant>
        <vt:lpwstr/>
      </vt:variant>
      <vt:variant>
        <vt:i4>2949180</vt:i4>
      </vt:variant>
      <vt:variant>
        <vt:i4>75</vt:i4>
      </vt:variant>
      <vt:variant>
        <vt:i4>0</vt:i4>
      </vt:variant>
      <vt:variant>
        <vt:i4>5</vt:i4>
      </vt:variant>
      <vt:variant>
        <vt:lpwstr>https://www.dropbox.com/s/jm69x1y2q3jwsjo/Fully Alive 001 %281%29.JPG?dl=0</vt:lpwstr>
      </vt:variant>
      <vt:variant>
        <vt:lpwstr/>
      </vt:variant>
      <vt:variant>
        <vt:i4>2490470</vt:i4>
      </vt:variant>
      <vt:variant>
        <vt:i4>72</vt:i4>
      </vt:variant>
      <vt:variant>
        <vt:i4>0</vt:i4>
      </vt:variant>
      <vt:variant>
        <vt:i4>5</vt:i4>
      </vt:variant>
      <vt:variant>
        <vt:lpwstr>https://www.dropbox.com/s/zhpbq1jc40bv9lv/Fully Alive 009 %281%29.JPG?dl=0</vt:lpwstr>
      </vt:variant>
      <vt:variant>
        <vt:lpwstr/>
      </vt:variant>
      <vt:variant>
        <vt:i4>2490470</vt:i4>
      </vt:variant>
      <vt:variant>
        <vt:i4>69</vt:i4>
      </vt:variant>
      <vt:variant>
        <vt:i4>0</vt:i4>
      </vt:variant>
      <vt:variant>
        <vt:i4>5</vt:i4>
      </vt:variant>
      <vt:variant>
        <vt:lpwstr>https://www.dropbox.com/s/zhpbq1jc40bv9lv/Fully Alive 009 %281%29.JPG?dl=0</vt:lpwstr>
      </vt:variant>
      <vt:variant>
        <vt:lpwstr/>
      </vt:variant>
      <vt:variant>
        <vt:i4>2490416</vt:i4>
      </vt:variant>
      <vt:variant>
        <vt:i4>66</vt:i4>
      </vt:variant>
      <vt:variant>
        <vt:i4>0</vt:i4>
      </vt:variant>
      <vt:variant>
        <vt:i4>5</vt:i4>
      </vt:variant>
      <vt:variant>
        <vt:lpwstr>https://www.dropbox.com/s/psy23eb1ect4e0x/Fully Alive 003 %281%29.JPG?dl=0</vt:lpwstr>
      </vt:variant>
      <vt:variant>
        <vt:lpwstr/>
      </vt:variant>
      <vt:variant>
        <vt:i4>2490416</vt:i4>
      </vt:variant>
      <vt:variant>
        <vt:i4>63</vt:i4>
      </vt:variant>
      <vt:variant>
        <vt:i4>0</vt:i4>
      </vt:variant>
      <vt:variant>
        <vt:i4>5</vt:i4>
      </vt:variant>
      <vt:variant>
        <vt:lpwstr>https://www.dropbox.com/s/psy23eb1ect4e0x/Fully Alive 003 %281%29.JPG?dl=0</vt:lpwstr>
      </vt:variant>
      <vt:variant>
        <vt:lpwstr/>
      </vt:variant>
      <vt:variant>
        <vt:i4>6422578</vt:i4>
      </vt:variant>
      <vt:variant>
        <vt:i4>60</vt:i4>
      </vt:variant>
      <vt:variant>
        <vt:i4>0</vt:i4>
      </vt:variant>
      <vt:variant>
        <vt:i4>5</vt:i4>
      </vt:variant>
      <vt:variant>
        <vt:lpwstr>https://www.dropbox.com/s/6wxifl1fn5xe5rj/Fully Alive 005 %281%29.JPG?dl=0</vt:lpwstr>
      </vt:variant>
      <vt:variant>
        <vt:lpwstr/>
      </vt:variant>
      <vt:variant>
        <vt:i4>6422578</vt:i4>
      </vt:variant>
      <vt:variant>
        <vt:i4>57</vt:i4>
      </vt:variant>
      <vt:variant>
        <vt:i4>0</vt:i4>
      </vt:variant>
      <vt:variant>
        <vt:i4>5</vt:i4>
      </vt:variant>
      <vt:variant>
        <vt:lpwstr>https://www.dropbox.com/s/6wxifl1fn5xe5rj/Fully Alive 005 %281%29.JPG?dl=0</vt:lpwstr>
      </vt:variant>
      <vt:variant>
        <vt:lpwstr/>
      </vt:variant>
      <vt:variant>
        <vt:i4>8126511</vt:i4>
      </vt:variant>
      <vt:variant>
        <vt:i4>54</vt:i4>
      </vt:variant>
      <vt:variant>
        <vt:i4>0</vt:i4>
      </vt:variant>
      <vt:variant>
        <vt:i4>5</vt:i4>
      </vt:variant>
      <vt:variant>
        <vt:lpwstr>https://www.dropbox.com/s/z208delc9whd47i/Fully Alive 006 %281%29.JPG?dl=0</vt:lpwstr>
      </vt:variant>
      <vt:variant>
        <vt:lpwstr/>
      </vt:variant>
      <vt:variant>
        <vt:i4>8126511</vt:i4>
      </vt:variant>
      <vt:variant>
        <vt:i4>51</vt:i4>
      </vt:variant>
      <vt:variant>
        <vt:i4>0</vt:i4>
      </vt:variant>
      <vt:variant>
        <vt:i4>5</vt:i4>
      </vt:variant>
      <vt:variant>
        <vt:lpwstr>https://www.dropbox.com/s/z208delc9whd47i/Fully Alive 006 %281%29.JPG?dl=0</vt:lpwstr>
      </vt:variant>
      <vt:variant>
        <vt:lpwstr/>
      </vt:variant>
      <vt:variant>
        <vt:i4>3801197</vt:i4>
      </vt:variant>
      <vt:variant>
        <vt:i4>48</vt:i4>
      </vt:variant>
      <vt:variant>
        <vt:i4>0</vt:i4>
      </vt:variant>
      <vt:variant>
        <vt:i4>5</vt:i4>
      </vt:variant>
      <vt:variant>
        <vt:lpwstr>https://www.dropbox.com/s/njz3s7vwhm8uvo5/Fully Alive 008 %281%29.JPG?dl=0</vt:lpwstr>
      </vt:variant>
      <vt:variant>
        <vt:lpwstr/>
      </vt:variant>
      <vt:variant>
        <vt:i4>3801197</vt:i4>
      </vt:variant>
      <vt:variant>
        <vt:i4>45</vt:i4>
      </vt:variant>
      <vt:variant>
        <vt:i4>0</vt:i4>
      </vt:variant>
      <vt:variant>
        <vt:i4>5</vt:i4>
      </vt:variant>
      <vt:variant>
        <vt:lpwstr>https://www.dropbox.com/s/njz3s7vwhm8uvo5/Fully Alive 008 %281%29.JPG?dl=0</vt:lpwstr>
      </vt:variant>
      <vt:variant>
        <vt:lpwstr/>
      </vt:variant>
      <vt:variant>
        <vt:i4>2752634</vt:i4>
      </vt:variant>
      <vt:variant>
        <vt:i4>42</vt:i4>
      </vt:variant>
      <vt:variant>
        <vt:i4>0</vt:i4>
      </vt:variant>
      <vt:variant>
        <vt:i4>5</vt:i4>
      </vt:variant>
      <vt:variant>
        <vt:lpwstr>https://www.dropbox.com/s/8uwc4bj25j50dci/Fully Alive 011 %281%29.JPG?dl=0</vt:lpwstr>
      </vt:variant>
      <vt:variant>
        <vt:lpwstr/>
      </vt:variant>
      <vt:variant>
        <vt:i4>2752634</vt:i4>
      </vt:variant>
      <vt:variant>
        <vt:i4>39</vt:i4>
      </vt:variant>
      <vt:variant>
        <vt:i4>0</vt:i4>
      </vt:variant>
      <vt:variant>
        <vt:i4>5</vt:i4>
      </vt:variant>
      <vt:variant>
        <vt:lpwstr>https://www.dropbox.com/s/8uwc4bj25j50dci/Fully Alive 011 %281%29.JPG?dl=0</vt:lpwstr>
      </vt:variant>
      <vt:variant>
        <vt:lpwstr/>
      </vt:variant>
      <vt:variant>
        <vt:i4>7864427</vt:i4>
      </vt:variant>
      <vt:variant>
        <vt:i4>36</vt:i4>
      </vt:variant>
      <vt:variant>
        <vt:i4>0</vt:i4>
      </vt:variant>
      <vt:variant>
        <vt:i4>5</vt:i4>
      </vt:variant>
      <vt:variant>
        <vt:lpwstr>https://www.dropbox.com/s/8ekwmqp6r6hvh97/Fully Alive 007 %281%29.JPG?dl=0</vt:lpwstr>
      </vt:variant>
      <vt:variant>
        <vt:lpwstr/>
      </vt:variant>
      <vt:variant>
        <vt:i4>7864427</vt:i4>
      </vt:variant>
      <vt:variant>
        <vt:i4>33</vt:i4>
      </vt:variant>
      <vt:variant>
        <vt:i4>0</vt:i4>
      </vt:variant>
      <vt:variant>
        <vt:i4>5</vt:i4>
      </vt:variant>
      <vt:variant>
        <vt:lpwstr>https://www.dropbox.com/s/8ekwmqp6r6hvh97/Fully Alive 007 %281%29.JPG?dl=0</vt:lpwstr>
      </vt:variant>
      <vt:variant>
        <vt:lpwstr/>
      </vt:variant>
      <vt:variant>
        <vt:i4>2359420</vt:i4>
      </vt:variant>
      <vt:variant>
        <vt:i4>30</vt:i4>
      </vt:variant>
      <vt:variant>
        <vt:i4>0</vt:i4>
      </vt:variant>
      <vt:variant>
        <vt:i4>5</vt:i4>
      </vt:variant>
      <vt:variant>
        <vt:lpwstr>http://www.acbo.on.ca/</vt:lpwstr>
      </vt:variant>
      <vt:variant>
        <vt:lpwstr/>
      </vt:variant>
      <vt:variant>
        <vt:i4>6684751</vt:i4>
      </vt:variant>
      <vt:variant>
        <vt:i4>27</vt:i4>
      </vt:variant>
      <vt:variant>
        <vt:i4>0</vt:i4>
      </vt:variant>
      <vt:variant>
        <vt:i4>5</vt:i4>
      </vt:variant>
      <vt:variant>
        <vt:lpwstr>http://msgrfoy.com/2013/12/17/from-winnipeg-to-fully-alive/</vt:lpwstr>
      </vt:variant>
      <vt:variant>
        <vt:lpwstr/>
      </vt:variant>
      <vt:variant>
        <vt:i4>8192111</vt:i4>
      </vt:variant>
      <vt:variant>
        <vt:i4>24</vt:i4>
      </vt:variant>
      <vt:variant>
        <vt:i4>0</vt:i4>
      </vt:variant>
      <vt:variant>
        <vt:i4>5</vt:i4>
      </vt:variant>
      <vt:variant>
        <vt:lpwstr>http://msgrfoy.com/2015/03/12/updated-comments-on-sex-education-march-12-2015/</vt:lpwstr>
      </vt:variant>
      <vt:variant>
        <vt:lpwstr/>
      </vt:variant>
      <vt:variant>
        <vt:i4>589906</vt:i4>
      </vt:variant>
      <vt:variant>
        <vt:i4>21</vt:i4>
      </vt:variant>
      <vt:variant>
        <vt:i4>0</vt:i4>
      </vt:variant>
      <vt:variant>
        <vt:i4>5</vt:i4>
      </vt:variant>
      <vt:variant>
        <vt:lpwstr>mailto:tcollins@archtoronto.org</vt:lpwstr>
      </vt:variant>
      <vt:variant>
        <vt:lpwstr/>
      </vt:variant>
      <vt:variant>
        <vt:i4>786516</vt:i4>
      </vt:variant>
      <vt:variant>
        <vt:i4>18</vt:i4>
      </vt:variant>
      <vt:variant>
        <vt:i4>0</vt:i4>
      </vt:variant>
      <vt:variant>
        <vt:i4>5</vt:i4>
      </vt:variant>
      <vt:variant>
        <vt:lpwstr>mailto:revfoy@gmail.com</vt:lpwstr>
      </vt:variant>
      <vt:variant>
        <vt:lpwstr/>
      </vt:variant>
      <vt:variant>
        <vt:i4>786516</vt:i4>
      </vt:variant>
      <vt:variant>
        <vt:i4>15</vt:i4>
      </vt:variant>
      <vt:variant>
        <vt:i4>0</vt:i4>
      </vt:variant>
      <vt:variant>
        <vt:i4>5</vt:i4>
      </vt:variant>
      <vt:variant>
        <vt:lpwstr>mailto:revfoy@gmail.com</vt:lpwstr>
      </vt:variant>
      <vt:variant>
        <vt:lpwstr/>
      </vt:variant>
      <vt:variant>
        <vt:i4>393216</vt:i4>
      </vt:variant>
      <vt:variant>
        <vt:i4>12</vt:i4>
      </vt:variant>
      <vt:variant>
        <vt:i4>0</vt:i4>
      </vt:variant>
      <vt:variant>
        <vt:i4>5</vt:i4>
      </vt:variant>
      <vt:variant>
        <vt:lpwstr>http://acbo.on.ca/englishdocs/Gd6.FamEdTh3.final.pdf</vt:lpwstr>
      </vt:variant>
      <vt:variant>
        <vt:lpwstr/>
      </vt:variant>
      <vt:variant>
        <vt:i4>2359420</vt:i4>
      </vt:variant>
      <vt:variant>
        <vt:i4>9</vt:i4>
      </vt:variant>
      <vt:variant>
        <vt:i4>0</vt:i4>
      </vt:variant>
      <vt:variant>
        <vt:i4>5</vt:i4>
      </vt:variant>
      <vt:variant>
        <vt:lpwstr>http://www.acbo.on.ca/</vt:lpwstr>
      </vt:variant>
      <vt:variant>
        <vt:lpwstr/>
      </vt:variant>
      <vt:variant>
        <vt:i4>2097254</vt:i4>
      </vt:variant>
      <vt:variant>
        <vt:i4>6</vt:i4>
      </vt:variant>
      <vt:variant>
        <vt:i4>0</vt:i4>
      </vt:variant>
      <vt:variant>
        <vt:i4>5</vt:i4>
      </vt:variant>
      <vt:variant>
        <vt:lpwstr>http://acbo.on.ca/englishdocs/Gd3_ThemeThree_PDF.pdf</vt:lpwstr>
      </vt:variant>
      <vt:variant>
        <vt:lpwstr/>
      </vt:variant>
      <vt:variant>
        <vt:i4>6422625</vt:i4>
      </vt:variant>
      <vt:variant>
        <vt:i4>3</vt:i4>
      </vt:variant>
      <vt:variant>
        <vt:i4>0</vt:i4>
      </vt:variant>
      <vt:variant>
        <vt:i4>5</vt:i4>
      </vt:variant>
      <vt:variant>
        <vt:lpwstr>http://www.sacredheartofjesus.ca/Education/schoolTexts.htm</vt:lpwstr>
      </vt:variant>
      <vt:variant>
        <vt:lpwstr/>
      </vt:variant>
      <vt:variant>
        <vt:i4>4718681</vt:i4>
      </vt:variant>
      <vt:variant>
        <vt:i4>-1</vt:i4>
      </vt:variant>
      <vt:variant>
        <vt:i4>1031</vt:i4>
      </vt:variant>
      <vt:variant>
        <vt:i4>4</vt:i4>
      </vt:variant>
      <vt:variant>
        <vt:lpwstr>https://mail.google.com/mail/?ui=2&amp;ik=402cb2a276&amp;view=att&amp;th=14c32f2257a1cbc3&amp;attid=0.1&amp;disp=inline&amp;realattid=f_i7gc8bog0&amp;safe=1&amp;zw</vt:lpwstr>
      </vt:variant>
      <vt:variant>
        <vt:lpwstr/>
      </vt:variant>
      <vt:variant>
        <vt:i4>720897</vt:i4>
      </vt:variant>
      <vt:variant>
        <vt:i4>-1</vt:i4>
      </vt:variant>
      <vt:variant>
        <vt:i4>1030</vt:i4>
      </vt:variant>
      <vt:variant>
        <vt:i4>4</vt:i4>
      </vt:variant>
      <vt:variant>
        <vt:lpwstr>https://mail.google.com/mail/?ui=2&amp;ik=402cb2a276&amp;view=att&amp;th=14c32f2257a1cbc3&amp;attid=0.2&amp;disp=inline&amp;realattid=f_i7gc8r541&amp;safe=1&amp;zw</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Mary</cp:lastModifiedBy>
  <cp:revision>3</cp:revision>
  <dcterms:created xsi:type="dcterms:W3CDTF">2015-06-03T22:58:00Z</dcterms:created>
  <dcterms:modified xsi:type="dcterms:W3CDTF">2015-06-03T22:59:00Z</dcterms:modified>
  <cp:category/>
</cp:coreProperties>
</file>